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6E1329" w14:textId="77777777" w:rsidR="00C857A1" w:rsidRPr="00D62A8C" w:rsidRDefault="00C857A1" w:rsidP="00C857A1">
      <w:pPr>
        <w:jc w:val="center"/>
        <w:rPr>
          <w:b/>
          <w:bCs/>
          <w:sz w:val="40"/>
          <w:szCs w:val="40"/>
          <w:rtl/>
        </w:rPr>
      </w:pPr>
      <w:bookmarkStart w:id="0" w:name="_GoBack"/>
      <w:bookmarkEnd w:id="0"/>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2F5F625A" w:rsidR="00C857A1" w:rsidRPr="003F626D" w:rsidRDefault="00C857A1" w:rsidP="00B71CBE">
      <w:pPr>
        <w:jc w:val="center"/>
        <w:rPr>
          <w:b/>
          <w:bCs/>
          <w:sz w:val="36"/>
          <w:szCs w:val="36"/>
          <w:rtl/>
        </w:rPr>
      </w:pPr>
      <w:r w:rsidRPr="003F626D">
        <w:rPr>
          <w:rFonts w:hint="cs"/>
          <w:b/>
          <w:bCs/>
          <w:sz w:val="36"/>
          <w:szCs w:val="36"/>
          <w:rtl/>
        </w:rPr>
        <w:t xml:space="preserve">מכרז פומבי מס' </w:t>
      </w:r>
      <w:bookmarkStart w:id="1" w:name="מס_מכרז"/>
      <w:r w:rsidR="00B71CBE">
        <w:rPr>
          <w:rFonts w:hint="cs"/>
          <w:b/>
          <w:bCs/>
          <w:sz w:val="36"/>
          <w:szCs w:val="36"/>
          <w:rtl/>
        </w:rPr>
        <w:t>48</w:t>
      </w:r>
      <w:r w:rsidRPr="003F626D">
        <w:rPr>
          <w:rFonts w:hint="cs"/>
          <w:b/>
          <w:bCs/>
          <w:sz w:val="36"/>
          <w:szCs w:val="36"/>
          <w:rtl/>
        </w:rPr>
        <w:t>/</w:t>
      </w:r>
      <w:bookmarkEnd w:id="1"/>
      <w:r w:rsidRPr="003F626D">
        <w:rPr>
          <w:rFonts w:hint="cs"/>
          <w:b/>
          <w:bCs/>
          <w:sz w:val="36"/>
          <w:szCs w:val="36"/>
          <w:rtl/>
        </w:rPr>
        <w:t xml:space="preserve">2017  </w:t>
      </w:r>
    </w:p>
    <w:p w14:paraId="51EBF5E2" w14:textId="77777777" w:rsidR="00C857A1" w:rsidRPr="00CF7AED" w:rsidRDefault="00C857A1" w:rsidP="00C857A1">
      <w:pPr>
        <w:jc w:val="center"/>
        <w:rPr>
          <w:b/>
          <w:bCs/>
          <w:highlight w:val="blue"/>
          <w:rtl/>
        </w:rPr>
      </w:pPr>
    </w:p>
    <w:p w14:paraId="6444B63E" w14:textId="61CD6AD5" w:rsidR="00C857A1" w:rsidRPr="00024456" w:rsidRDefault="00B71CBE" w:rsidP="00C857A1">
      <w:pPr>
        <w:pStyle w:val="a6"/>
        <w:numPr>
          <w:ilvl w:val="12"/>
          <w:numId w:val="0"/>
        </w:numPr>
        <w:tabs>
          <w:tab w:val="left" w:pos="720"/>
          <w:tab w:val="right" w:pos="8975"/>
        </w:tabs>
        <w:ind w:left="44" w:hanging="283"/>
        <w:jc w:val="center"/>
        <w:rPr>
          <w:rFonts w:cs="David"/>
          <w:b/>
          <w:bCs/>
          <w:sz w:val="60"/>
          <w:szCs w:val="60"/>
        </w:rPr>
      </w:pPr>
      <w:r w:rsidRPr="00B71CBE">
        <w:rPr>
          <w:rFonts w:ascii="Franklin Gothic Medium" w:hAnsi="Franklin Gothic Medium" w:cs="David" w:hint="cs"/>
          <w:b/>
          <w:bCs/>
          <w:sz w:val="60"/>
          <w:szCs w:val="60"/>
          <w:rtl/>
          <w:lang w:eastAsia="en-US"/>
        </w:rPr>
        <w:t>רכש, התקנה ואחזקת מזגנים</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1F16E239" w14:textId="77777777" w:rsidR="00C857A1" w:rsidRPr="00D62A8C" w:rsidRDefault="00C857A1" w:rsidP="00C857A1">
      <w:pPr>
        <w:pStyle w:val="Hnormal1"/>
        <w:spacing w:after="360"/>
        <w:rPr>
          <w:b/>
          <w:bCs/>
          <w:sz w:val="56"/>
          <w:szCs w:val="56"/>
          <w:u w:val="single"/>
          <w:rtl/>
        </w:rPr>
      </w:pPr>
    </w:p>
    <w:p w14:paraId="4BF166F1" w14:textId="77777777" w:rsidR="00C857A1" w:rsidRPr="00D62A8C" w:rsidRDefault="00C857A1" w:rsidP="00C857A1">
      <w:pPr>
        <w:pStyle w:val="Hnormal1"/>
        <w:spacing w:after="360"/>
        <w:rPr>
          <w:b/>
          <w:bCs/>
          <w:sz w:val="56"/>
          <w:szCs w:val="56"/>
          <w:u w:val="single"/>
          <w:rtl/>
        </w:rPr>
      </w:pPr>
    </w:p>
    <w:p w14:paraId="07071B46" w14:textId="77777777" w:rsidR="00C857A1" w:rsidRPr="00D62A8C" w:rsidRDefault="00C857A1"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E7BC53F" w:rsidR="00C857A1" w:rsidRDefault="00C857A1" w:rsidP="00F63003">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Pr="00F91E1C">
          <w:rPr>
            <w:rStyle w:val="Hyperlink"/>
            <w:noProof/>
            <w:rtl/>
          </w:rPr>
          <w:t>1</w:t>
        </w:r>
        <w:r>
          <w:rPr>
            <w:rFonts w:eastAsiaTheme="minorEastAsia" w:cstheme="minorBidi"/>
            <w:b w:val="0"/>
            <w:bCs w:val="0"/>
            <w:caps w:val="0"/>
            <w:noProof/>
            <w:u w:val="none"/>
            <w:rtl/>
            <w:lang w:eastAsia="en-US"/>
          </w:rPr>
          <w:tab/>
        </w:r>
        <w:r w:rsidRPr="00F91E1C">
          <w:rPr>
            <w:rStyle w:val="Hyperlink"/>
            <w:noProof/>
            <w:rtl/>
          </w:rPr>
          <w:t>פרק כללי</w:t>
        </w:r>
        <w:r>
          <w:rPr>
            <w:noProof/>
            <w:webHidden/>
            <w:rtl/>
          </w:rPr>
          <w:tab/>
        </w:r>
        <w:r w:rsidR="00F63003">
          <w:rPr>
            <w:rStyle w:val="Hyperlink"/>
            <w:rFonts w:hint="cs"/>
            <w:noProof/>
            <w:rtl/>
          </w:rPr>
          <w:t>3</w:t>
        </w:r>
      </w:hyperlink>
    </w:p>
    <w:p w14:paraId="0DA081E6" w14:textId="38E4146C"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F91E1C">
          <w:rPr>
            <w:rStyle w:val="Hyperlink"/>
            <w:noProof/>
            <w:rtl/>
          </w:rPr>
          <w:t>1.1</w:t>
        </w:r>
        <w:r w:rsidR="00C857A1">
          <w:rPr>
            <w:rFonts w:eastAsiaTheme="minorEastAsia" w:cstheme="minorBidi"/>
            <w:b w:val="0"/>
            <w:bCs w:val="0"/>
            <w:smallCaps w:val="0"/>
            <w:noProof/>
            <w:rtl/>
            <w:lang w:eastAsia="en-US"/>
          </w:rPr>
          <w:tab/>
        </w:r>
        <w:r w:rsidR="00C857A1" w:rsidRPr="00F91E1C">
          <w:rPr>
            <w:rStyle w:val="Hyperlink"/>
            <w:noProof/>
            <w:rtl/>
          </w:rPr>
          <w:t>טבלת ריכוז תאריכים</w:t>
        </w:r>
        <w:r w:rsidR="00C857A1">
          <w:rPr>
            <w:noProof/>
            <w:webHidden/>
            <w:rtl/>
          </w:rPr>
          <w:tab/>
        </w:r>
        <w:r w:rsidR="00F63003">
          <w:rPr>
            <w:rStyle w:val="Hyperlink"/>
            <w:rFonts w:hint="cs"/>
            <w:noProof/>
            <w:rtl/>
          </w:rPr>
          <w:t>3</w:t>
        </w:r>
      </w:hyperlink>
    </w:p>
    <w:p w14:paraId="61A409D4" w14:textId="068E81C0" w:rsidR="00C857A1" w:rsidRDefault="00BD1214" w:rsidP="00F63003">
      <w:pPr>
        <w:pStyle w:val="TOC2"/>
        <w:rPr>
          <w:rFonts w:eastAsiaTheme="minorEastAsia" w:cstheme="minorBidi"/>
          <w:b w:val="0"/>
          <w:bCs w:val="0"/>
          <w:smallCaps w:val="0"/>
          <w:noProof/>
          <w:rtl/>
          <w:lang w:eastAsia="en-US"/>
        </w:rPr>
      </w:pPr>
      <w:hyperlink w:anchor="_Toc487467241" w:history="1">
        <w:r w:rsidR="00C857A1" w:rsidRPr="00F91E1C">
          <w:rPr>
            <w:rStyle w:val="Hyperlink"/>
            <w:noProof/>
            <w:rtl/>
          </w:rPr>
          <w:t>1.2</w:t>
        </w:r>
        <w:r w:rsidR="00C857A1">
          <w:rPr>
            <w:rFonts w:eastAsiaTheme="minorEastAsia" w:cstheme="minorBidi"/>
            <w:b w:val="0"/>
            <w:bCs w:val="0"/>
            <w:smallCaps w:val="0"/>
            <w:noProof/>
            <w:rtl/>
            <w:lang w:eastAsia="en-US"/>
          </w:rPr>
          <w:tab/>
        </w:r>
        <w:r w:rsidR="00C857A1" w:rsidRPr="00F91E1C">
          <w:rPr>
            <w:rStyle w:val="Hyperlink"/>
            <w:noProof/>
            <w:rtl/>
          </w:rPr>
          <w:t>כללי</w:t>
        </w:r>
        <w:r w:rsidR="00C857A1">
          <w:rPr>
            <w:noProof/>
            <w:webHidden/>
            <w:rtl/>
          </w:rPr>
          <w:tab/>
        </w:r>
        <w:r w:rsidR="00F63003">
          <w:rPr>
            <w:rStyle w:val="Hyperlink"/>
            <w:rFonts w:hint="cs"/>
            <w:noProof/>
            <w:rtl/>
          </w:rPr>
          <w:t>3</w:t>
        </w:r>
      </w:hyperlink>
    </w:p>
    <w:p w14:paraId="6D19E979" w14:textId="167E9A03"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F91E1C">
          <w:rPr>
            <w:rStyle w:val="Hyperlink"/>
            <w:noProof/>
            <w:rtl/>
          </w:rPr>
          <w:t>1.3</w:t>
        </w:r>
        <w:r w:rsidR="00C857A1">
          <w:rPr>
            <w:rFonts w:eastAsiaTheme="minorEastAsia" w:cstheme="minorBidi"/>
            <w:b w:val="0"/>
            <w:bCs w:val="0"/>
            <w:smallCaps w:val="0"/>
            <w:noProof/>
            <w:rtl/>
            <w:lang w:eastAsia="en-US"/>
          </w:rPr>
          <w:tab/>
        </w:r>
        <w:r w:rsidR="00C857A1" w:rsidRPr="00F91E1C">
          <w:rPr>
            <w:rStyle w:val="Hyperlink"/>
            <w:noProof/>
            <w:rtl/>
          </w:rPr>
          <w:t>השירותים או הטובין הנדרשים</w:t>
        </w:r>
        <w:r w:rsidR="00C857A1">
          <w:rPr>
            <w:noProof/>
            <w:webHidden/>
            <w:rtl/>
          </w:rPr>
          <w:tab/>
        </w:r>
        <w:r w:rsidR="00F63003">
          <w:rPr>
            <w:rStyle w:val="Hyperlink"/>
            <w:rFonts w:hint="cs"/>
            <w:noProof/>
            <w:rtl/>
          </w:rPr>
          <w:t>4</w:t>
        </w:r>
      </w:hyperlink>
    </w:p>
    <w:p w14:paraId="161EB089" w14:textId="2076DE38"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F91E1C">
          <w:rPr>
            <w:rStyle w:val="Hyperlink"/>
            <w:noProof/>
            <w:rtl/>
          </w:rPr>
          <w:t>1.4</w:t>
        </w:r>
        <w:r w:rsidR="00C857A1">
          <w:rPr>
            <w:rFonts w:eastAsiaTheme="minorEastAsia" w:cstheme="minorBidi"/>
            <w:b w:val="0"/>
            <w:bCs w:val="0"/>
            <w:smallCaps w:val="0"/>
            <w:noProof/>
            <w:rtl/>
            <w:lang w:eastAsia="en-US"/>
          </w:rPr>
          <w:tab/>
        </w:r>
        <w:r w:rsidR="00C857A1" w:rsidRPr="00F91E1C">
          <w:rPr>
            <w:rStyle w:val="Hyperlink"/>
            <w:noProof/>
            <w:rtl/>
          </w:rPr>
          <w:t>הגדרות</w:t>
        </w:r>
        <w:r w:rsidR="00C857A1">
          <w:rPr>
            <w:noProof/>
            <w:webHidden/>
            <w:rtl/>
          </w:rPr>
          <w:tab/>
        </w:r>
        <w:r w:rsidR="00F63003">
          <w:rPr>
            <w:rStyle w:val="Hyperlink"/>
            <w:rFonts w:hint="cs"/>
            <w:noProof/>
            <w:rtl/>
          </w:rPr>
          <w:t>4</w:t>
        </w:r>
      </w:hyperlink>
    </w:p>
    <w:p w14:paraId="326728B3" w14:textId="1E7EE4F5"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F91E1C">
          <w:rPr>
            <w:rStyle w:val="Hyperlink"/>
            <w:noProof/>
            <w:rtl/>
          </w:rPr>
          <w:t>1.5</w:t>
        </w:r>
        <w:r w:rsidR="00C857A1">
          <w:rPr>
            <w:rFonts w:eastAsiaTheme="minorEastAsia" w:cstheme="minorBidi"/>
            <w:b w:val="0"/>
            <w:bCs w:val="0"/>
            <w:smallCaps w:val="0"/>
            <w:noProof/>
            <w:rtl/>
            <w:lang w:eastAsia="en-US"/>
          </w:rPr>
          <w:tab/>
        </w:r>
        <w:r w:rsidR="00C857A1" w:rsidRPr="00F91E1C">
          <w:rPr>
            <w:rStyle w:val="Hyperlink"/>
            <w:noProof/>
            <w:rtl/>
          </w:rPr>
          <w:t>תקופת ההתקשרות</w:t>
        </w:r>
        <w:r w:rsidR="00C857A1">
          <w:rPr>
            <w:noProof/>
            <w:webHidden/>
            <w:rtl/>
          </w:rPr>
          <w:tab/>
        </w:r>
        <w:r w:rsidR="00F63003">
          <w:rPr>
            <w:rStyle w:val="Hyperlink"/>
            <w:rFonts w:hint="cs"/>
            <w:noProof/>
            <w:rtl/>
          </w:rPr>
          <w:t>5</w:t>
        </w:r>
      </w:hyperlink>
    </w:p>
    <w:p w14:paraId="3A9125F5" w14:textId="6EDCDE4C" w:rsidR="00C857A1" w:rsidRDefault="00BD1214"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F91E1C">
          <w:rPr>
            <w:rStyle w:val="Hyperlink"/>
            <w:noProof/>
            <w:rtl/>
          </w:rPr>
          <w:t>2</w:t>
        </w:r>
        <w:r w:rsidR="00C857A1">
          <w:rPr>
            <w:rFonts w:eastAsiaTheme="minorEastAsia" w:cstheme="minorBidi"/>
            <w:b w:val="0"/>
            <w:bCs w:val="0"/>
            <w:caps w:val="0"/>
            <w:noProof/>
            <w:u w:val="none"/>
            <w:rtl/>
            <w:lang w:eastAsia="en-US"/>
          </w:rPr>
          <w:tab/>
        </w:r>
        <w:r w:rsidR="00C857A1" w:rsidRPr="00F91E1C">
          <w:rPr>
            <w:rStyle w:val="Hyperlink"/>
            <w:noProof/>
            <w:rtl/>
          </w:rPr>
          <w:t>פרק תנאי-סף</w:t>
        </w:r>
        <w:r w:rsidR="00C857A1">
          <w:rPr>
            <w:noProof/>
            <w:webHidden/>
            <w:rtl/>
          </w:rPr>
          <w:tab/>
        </w:r>
        <w:r w:rsidR="00F63003">
          <w:rPr>
            <w:rStyle w:val="Hyperlink"/>
            <w:rFonts w:hint="cs"/>
            <w:noProof/>
            <w:rtl/>
          </w:rPr>
          <w:t>6</w:t>
        </w:r>
      </w:hyperlink>
    </w:p>
    <w:p w14:paraId="6D69F40E" w14:textId="5DC2B5B0"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F91E1C">
          <w:rPr>
            <w:rStyle w:val="Hyperlink"/>
            <w:noProof/>
            <w:rtl/>
          </w:rPr>
          <w:t>2.1</w:t>
        </w:r>
        <w:r w:rsidR="00C857A1">
          <w:rPr>
            <w:rFonts w:eastAsiaTheme="minorEastAsia" w:cstheme="minorBidi"/>
            <w:b w:val="0"/>
            <w:bCs w:val="0"/>
            <w:smallCaps w:val="0"/>
            <w:noProof/>
            <w:rtl/>
            <w:lang w:eastAsia="en-US"/>
          </w:rPr>
          <w:tab/>
        </w:r>
        <w:r w:rsidR="00C857A1" w:rsidRPr="00F91E1C">
          <w:rPr>
            <w:rStyle w:val="Hyperlink"/>
            <w:noProof/>
            <w:rtl/>
          </w:rPr>
          <w:t>תנאי סף מנהליים</w:t>
        </w:r>
        <w:r w:rsidR="00C857A1">
          <w:rPr>
            <w:noProof/>
            <w:webHidden/>
            <w:rtl/>
          </w:rPr>
          <w:tab/>
        </w:r>
        <w:r w:rsidR="00F63003">
          <w:rPr>
            <w:rStyle w:val="Hyperlink"/>
            <w:rFonts w:hint="cs"/>
            <w:noProof/>
            <w:rtl/>
          </w:rPr>
          <w:t>6</w:t>
        </w:r>
      </w:hyperlink>
    </w:p>
    <w:p w14:paraId="14C4A4F1" w14:textId="452B4908"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F91E1C">
          <w:rPr>
            <w:rStyle w:val="Hyperlink"/>
            <w:noProof/>
            <w:rtl/>
          </w:rPr>
          <w:t>2.2</w:t>
        </w:r>
        <w:r w:rsidR="00C857A1">
          <w:rPr>
            <w:rFonts w:eastAsiaTheme="minorEastAsia" w:cstheme="minorBidi"/>
            <w:b w:val="0"/>
            <w:bCs w:val="0"/>
            <w:smallCaps w:val="0"/>
            <w:noProof/>
            <w:rtl/>
            <w:lang w:eastAsia="en-US"/>
          </w:rPr>
          <w:tab/>
        </w:r>
        <w:r w:rsidR="00C857A1" w:rsidRPr="00F91E1C">
          <w:rPr>
            <w:rStyle w:val="Hyperlink"/>
            <w:noProof/>
            <w:rtl/>
          </w:rPr>
          <w:t>תנאי סף ספציפיים</w:t>
        </w:r>
        <w:r w:rsidR="00C857A1">
          <w:rPr>
            <w:noProof/>
            <w:webHidden/>
            <w:rtl/>
          </w:rPr>
          <w:tab/>
        </w:r>
        <w:r w:rsidR="00F63003">
          <w:rPr>
            <w:rStyle w:val="Hyperlink"/>
            <w:rFonts w:hint="cs"/>
            <w:noProof/>
            <w:rtl/>
          </w:rPr>
          <w:t>8</w:t>
        </w:r>
      </w:hyperlink>
    </w:p>
    <w:p w14:paraId="56F85BBC" w14:textId="573D3971" w:rsidR="00C857A1" w:rsidRDefault="00BD1214"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F91E1C">
          <w:rPr>
            <w:rStyle w:val="Hyperlink"/>
            <w:noProof/>
            <w:rtl/>
          </w:rPr>
          <w:t>3</w:t>
        </w:r>
        <w:r w:rsidR="00C857A1">
          <w:rPr>
            <w:rFonts w:eastAsiaTheme="minorEastAsia" w:cstheme="minorBidi"/>
            <w:b w:val="0"/>
            <w:bCs w:val="0"/>
            <w:caps w:val="0"/>
            <w:noProof/>
            <w:u w:val="none"/>
            <w:rtl/>
            <w:lang w:eastAsia="en-US"/>
          </w:rPr>
          <w:tab/>
        </w:r>
        <w:r w:rsidR="00C857A1" w:rsidRPr="00F91E1C">
          <w:rPr>
            <w:rStyle w:val="Hyperlink"/>
            <w:noProof/>
            <w:rtl/>
          </w:rPr>
          <w:t>פרק הקריטריונים לבחירת המציע הזוכה</w:t>
        </w:r>
        <w:r w:rsidR="00C857A1">
          <w:rPr>
            <w:noProof/>
            <w:webHidden/>
            <w:rtl/>
          </w:rPr>
          <w:tab/>
        </w:r>
        <w:r w:rsidR="00F63003">
          <w:rPr>
            <w:rStyle w:val="Hyperlink"/>
            <w:rFonts w:hint="cs"/>
            <w:noProof/>
            <w:rtl/>
          </w:rPr>
          <w:t>9</w:t>
        </w:r>
      </w:hyperlink>
    </w:p>
    <w:p w14:paraId="10E41F41" w14:textId="1EF7484A" w:rsidR="00C857A1" w:rsidRDefault="00BD1214"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F91E1C">
          <w:rPr>
            <w:rStyle w:val="Hyperlink"/>
            <w:noProof/>
            <w:rtl/>
          </w:rPr>
          <w:t>3.1</w:t>
        </w:r>
        <w:r w:rsidR="00C857A1">
          <w:rPr>
            <w:rFonts w:eastAsiaTheme="minorEastAsia" w:cstheme="minorBidi"/>
            <w:b w:val="0"/>
            <w:bCs w:val="0"/>
            <w:smallCaps w:val="0"/>
            <w:noProof/>
            <w:rtl/>
            <w:lang w:eastAsia="en-US"/>
          </w:rPr>
          <w:tab/>
        </w:r>
        <w:r w:rsidR="00C857A1" w:rsidRPr="00F91E1C">
          <w:rPr>
            <w:rStyle w:val="Hyperlink"/>
            <w:noProof/>
            <w:rtl/>
          </w:rPr>
          <w:t>שלב ראשון: בדיקה עמידה בתנאי הסף</w:t>
        </w:r>
        <w:r w:rsidR="00C857A1">
          <w:rPr>
            <w:noProof/>
            <w:webHidden/>
            <w:rtl/>
          </w:rPr>
          <w:tab/>
        </w:r>
        <w:r w:rsidR="00F63003">
          <w:rPr>
            <w:rStyle w:val="Hyperlink"/>
            <w:rFonts w:hint="cs"/>
            <w:noProof/>
            <w:rtl/>
          </w:rPr>
          <w:t>9</w:t>
        </w:r>
      </w:hyperlink>
    </w:p>
    <w:p w14:paraId="17C2D399" w14:textId="6423FFB1"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A94E88">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A94E88">
          <w:rPr>
            <w:rStyle w:val="Hyperlink"/>
            <w:rFonts w:hint="cs"/>
            <w:noProof/>
            <w:rtl/>
          </w:rPr>
          <w:t>שני</w:t>
        </w:r>
        <w:r w:rsidR="00C857A1" w:rsidRPr="00F91E1C">
          <w:rPr>
            <w:rStyle w:val="Hyperlink"/>
            <w:noProof/>
            <w:rtl/>
          </w:rPr>
          <w:t>: בדיקת הצעות המחיר</w:t>
        </w:r>
        <w:r w:rsidR="00C857A1">
          <w:rPr>
            <w:noProof/>
            <w:webHidden/>
            <w:rtl/>
          </w:rPr>
          <w:tab/>
        </w:r>
        <w:r w:rsidR="00F63003">
          <w:rPr>
            <w:rStyle w:val="Hyperlink"/>
            <w:rFonts w:hint="cs"/>
            <w:noProof/>
            <w:rtl/>
          </w:rPr>
          <w:t>9</w:t>
        </w:r>
      </w:hyperlink>
    </w:p>
    <w:p w14:paraId="2BBC3817" w14:textId="4546160A" w:rsidR="00C857A1" w:rsidRDefault="00BD1214"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F91E1C">
          <w:rPr>
            <w:rStyle w:val="Hyperlink"/>
            <w:rFonts w:asciiTheme="majorHAnsi" w:eastAsiaTheme="majorEastAsia" w:hAnsiTheme="majorHAnsi"/>
            <w:noProof/>
            <w:rtl/>
            <w:lang w:eastAsia="en-US"/>
          </w:rPr>
          <w:t>4</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שונות</w:t>
        </w:r>
        <w:r w:rsidR="00C857A1">
          <w:rPr>
            <w:noProof/>
            <w:webHidden/>
            <w:rtl/>
          </w:rPr>
          <w:tab/>
        </w:r>
        <w:r w:rsidR="00F63003">
          <w:rPr>
            <w:rStyle w:val="Hyperlink"/>
            <w:rFonts w:hint="cs"/>
            <w:noProof/>
            <w:rtl/>
          </w:rPr>
          <w:t>10</w:t>
        </w:r>
      </w:hyperlink>
    </w:p>
    <w:p w14:paraId="6EC082C6" w14:textId="56A8A10E"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F91E1C">
          <w:rPr>
            <w:rStyle w:val="Hyperlink"/>
            <w:noProof/>
            <w:rtl/>
          </w:rPr>
          <w:t>4.1</w:t>
        </w:r>
        <w:r w:rsidR="00C857A1">
          <w:rPr>
            <w:rFonts w:eastAsiaTheme="minorEastAsia" w:cstheme="minorBidi"/>
            <w:b w:val="0"/>
            <w:bCs w:val="0"/>
            <w:smallCaps w:val="0"/>
            <w:noProof/>
            <w:rtl/>
            <w:lang w:eastAsia="en-US"/>
          </w:rPr>
          <w:tab/>
        </w:r>
        <w:r w:rsidR="00C857A1" w:rsidRPr="00F91E1C">
          <w:rPr>
            <w:rStyle w:val="Hyperlink"/>
            <w:noProof/>
            <w:rtl/>
          </w:rPr>
          <w:t>שאלות הבהרה</w:t>
        </w:r>
        <w:r w:rsidR="00C857A1">
          <w:rPr>
            <w:noProof/>
            <w:webHidden/>
            <w:rtl/>
          </w:rPr>
          <w:tab/>
        </w:r>
        <w:r w:rsidR="00F63003">
          <w:rPr>
            <w:rStyle w:val="Hyperlink"/>
            <w:rFonts w:hint="cs"/>
            <w:noProof/>
            <w:rtl/>
          </w:rPr>
          <w:t>10</w:t>
        </w:r>
      </w:hyperlink>
    </w:p>
    <w:p w14:paraId="6A65DD83" w14:textId="5114A9F4"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F91E1C">
          <w:rPr>
            <w:rStyle w:val="Hyperlink"/>
            <w:noProof/>
            <w:rtl/>
          </w:rPr>
          <w:t>4.2</w:t>
        </w:r>
        <w:r w:rsidR="00C857A1">
          <w:rPr>
            <w:rFonts w:eastAsiaTheme="minorEastAsia" w:cstheme="minorBidi"/>
            <w:b w:val="0"/>
            <w:bCs w:val="0"/>
            <w:smallCaps w:val="0"/>
            <w:noProof/>
            <w:rtl/>
            <w:lang w:eastAsia="en-US"/>
          </w:rPr>
          <w:tab/>
        </w:r>
        <w:r w:rsidR="00C857A1" w:rsidRPr="00F91E1C">
          <w:rPr>
            <w:rStyle w:val="Hyperlink"/>
            <w:noProof/>
            <w:rtl/>
          </w:rPr>
          <w:t>הגשת ההצעה</w:t>
        </w:r>
        <w:r w:rsidR="00C857A1">
          <w:rPr>
            <w:noProof/>
            <w:webHidden/>
            <w:rtl/>
          </w:rPr>
          <w:tab/>
        </w:r>
        <w:r w:rsidR="00F63003">
          <w:rPr>
            <w:rStyle w:val="Hyperlink"/>
            <w:rFonts w:hint="cs"/>
            <w:noProof/>
            <w:rtl/>
          </w:rPr>
          <w:t>11</w:t>
        </w:r>
      </w:hyperlink>
    </w:p>
    <w:p w14:paraId="60EFE6E5" w14:textId="18E94849"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F91E1C">
          <w:rPr>
            <w:rStyle w:val="Hyperlink"/>
            <w:noProof/>
            <w:rtl/>
          </w:rPr>
          <w:t>4.3</w:t>
        </w:r>
        <w:r w:rsidR="00C857A1">
          <w:rPr>
            <w:rFonts w:eastAsiaTheme="minorEastAsia" w:cstheme="minorBidi"/>
            <w:b w:val="0"/>
            <w:bCs w:val="0"/>
            <w:smallCaps w:val="0"/>
            <w:noProof/>
            <w:rtl/>
            <w:lang w:eastAsia="en-US"/>
          </w:rPr>
          <w:tab/>
        </w:r>
        <w:r w:rsidR="00C857A1" w:rsidRPr="00F91E1C">
          <w:rPr>
            <w:rStyle w:val="Hyperlink"/>
            <w:noProof/>
            <w:rtl/>
          </w:rPr>
          <w:t>חתימה על מסמכי המכרז</w:t>
        </w:r>
        <w:r w:rsidR="00C857A1">
          <w:rPr>
            <w:noProof/>
            <w:webHidden/>
            <w:rtl/>
          </w:rPr>
          <w:tab/>
        </w:r>
        <w:r w:rsidR="00F63003">
          <w:rPr>
            <w:rStyle w:val="Hyperlink"/>
            <w:rFonts w:hint="cs"/>
            <w:noProof/>
            <w:rtl/>
          </w:rPr>
          <w:t>11</w:t>
        </w:r>
      </w:hyperlink>
    </w:p>
    <w:p w14:paraId="6E79C624" w14:textId="7C7C1729"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F91E1C">
          <w:rPr>
            <w:rStyle w:val="Hyperlink"/>
            <w:noProof/>
            <w:rtl/>
          </w:rPr>
          <w:t>4.4</w:t>
        </w:r>
        <w:r w:rsidR="00C857A1">
          <w:rPr>
            <w:rFonts w:eastAsiaTheme="minorEastAsia" w:cstheme="minorBidi"/>
            <w:b w:val="0"/>
            <w:bCs w:val="0"/>
            <w:smallCaps w:val="0"/>
            <w:noProof/>
            <w:rtl/>
            <w:lang w:eastAsia="en-US"/>
          </w:rPr>
          <w:tab/>
        </w:r>
        <w:r w:rsidR="00C857A1" w:rsidRPr="00F91E1C">
          <w:rPr>
            <w:rStyle w:val="Hyperlink"/>
            <w:noProof/>
            <w:rtl/>
          </w:rPr>
          <w:t>תוקף ההצעה</w:t>
        </w:r>
        <w:r w:rsidR="00C857A1">
          <w:rPr>
            <w:noProof/>
            <w:webHidden/>
            <w:rtl/>
          </w:rPr>
          <w:tab/>
        </w:r>
        <w:r w:rsidR="00F63003">
          <w:rPr>
            <w:rStyle w:val="Hyperlink"/>
            <w:rFonts w:hint="cs"/>
            <w:noProof/>
            <w:rtl/>
          </w:rPr>
          <w:t>12</w:t>
        </w:r>
      </w:hyperlink>
    </w:p>
    <w:p w14:paraId="50B342F2" w14:textId="686F5DFC"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F91E1C">
          <w:rPr>
            <w:rStyle w:val="Hyperlink"/>
            <w:noProof/>
            <w:rtl/>
          </w:rPr>
          <w:t>4.5</w:t>
        </w:r>
        <w:r w:rsidR="00C857A1">
          <w:rPr>
            <w:rFonts w:eastAsiaTheme="minorEastAsia" w:cstheme="minorBidi"/>
            <w:b w:val="0"/>
            <w:bCs w:val="0"/>
            <w:smallCaps w:val="0"/>
            <w:noProof/>
            <w:rtl/>
            <w:lang w:eastAsia="en-US"/>
          </w:rPr>
          <w:tab/>
        </w:r>
        <w:r w:rsidR="00C857A1" w:rsidRPr="00F91E1C">
          <w:rPr>
            <w:rStyle w:val="Hyperlink"/>
            <w:noProof/>
            <w:rtl/>
          </w:rPr>
          <w:t>ניגוד עניינים</w:t>
        </w:r>
        <w:r w:rsidR="00C857A1">
          <w:rPr>
            <w:noProof/>
            <w:webHidden/>
            <w:rtl/>
          </w:rPr>
          <w:tab/>
        </w:r>
        <w:r w:rsidR="00F63003">
          <w:rPr>
            <w:rStyle w:val="Hyperlink"/>
            <w:rFonts w:hint="cs"/>
            <w:noProof/>
            <w:rtl/>
          </w:rPr>
          <w:t>12</w:t>
        </w:r>
      </w:hyperlink>
    </w:p>
    <w:p w14:paraId="081C1F1A" w14:textId="65201180" w:rsidR="00C857A1" w:rsidRDefault="00BD1214"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F91E1C">
          <w:rPr>
            <w:rStyle w:val="Hyperlink"/>
            <w:noProof/>
            <w:rtl/>
          </w:rPr>
          <w:t>4.6</w:t>
        </w:r>
        <w:r w:rsidR="00C857A1">
          <w:rPr>
            <w:rFonts w:eastAsiaTheme="minorEastAsia" w:cstheme="minorBidi"/>
            <w:b w:val="0"/>
            <w:bCs w:val="0"/>
            <w:smallCaps w:val="0"/>
            <w:noProof/>
            <w:rtl/>
            <w:lang w:eastAsia="en-US"/>
          </w:rPr>
          <w:tab/>
        </w:r>
        <w:r w:rsidR="00C857A1" w:rsidRPr="00F91E1C">
          <w:rPr>
            <w:rStyle w:val="Hyperlink"/>
            <w:noProof/>
            <w:rtl/>
          </w:rPr>
          <w:t>לענין עידוד נשים בעסקים</w:t>
        </w:r>
        <w:r w:rsidR="00C857A1">
          <w:rPr>
            <w:noProof/>
            <w:webHidden/>
            <w:rtl/>
          </w:rPr>
          <w:tab/>
        </w:r>
        <w:r w:rsidR="00F63003">
          <w:rPr>
            <w:rStyle w:val="Hyperlink"/>
            <w:rFonts w:hint="cs"/>
            <w:noProof/>
            <w:rtl/>
          </w:rPr>
          <w:t>12</w:t>
        </w:r>
      </w:hyperlink>
    </w:p>
    <w:p w14:paraId="266039B2" w14:textId="735892AF" w:rsidR="00C857A1" w:rsidRDefault="00BD1214"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F91E1C">
          <w:rPr>
            <w:rStyle w:val="Hyperlink"/>
            <w:noProof/>
            <w:rtl/>
          </w:rPr>
          <w:t>4.</w:t>
        </w:r>
        <w:r w:rsidR="00A94E88">
          <w:rPr>
            <w:rStyle w:val="Hyperlink"/>
            <w:rFonts w:hint="cs"/>
            <w:noProof/>
            <w:rtl/>
          </w:rPr>
          <w:t>7</w:t>
        </w:r>
        <w:r w:rsidR="00C857A1">
          <w:rPr>
            <w:rFonts w:eastAsiaTheme="minorEastAsia" w:cstheme="minorBidi"/>
            <w:b w:val="0"/>
            <w:bCs w:val="0"/>
            <w:smallCaps w:val="0"/>
            <w:noProof/>
            <w:rtl/>
            <w:lang w:eastAsia="en-US"/>
          </w:rPr>
          <w:tab/>
        </w:r>
        <w:r w:rsidR="00C857A1" w:rsidRPr="00F91E1C">
          <w:rPr>
            <w:rStyle w:val="Hyperlink"/>
            <w:noProof/>
            <w:rtl/>
          </w:rPr>
          <w:t>חתימת הספק על ההסכם לאחר זכייתו</w:t>
        </w:r>
        <w:r w:rsidR="00C857A1">
          <w:rPr>
            <w:noProof/>
            <w:webHidden/>
            <w:rtl/>
          </w:rPr>
          <w:tab/>
        </w:r>
        <w:r w:rsidR="00F63003">
          <w:rPr>
            <w:rStyle w:val="Hyperlink"/>
            <w:rFonts w:hint="cs"/>
            <w:noProof/>
            <w:rtl/>
          </w:rPr>
          <w:t>12</w:t>
        </w:r>
      </w:hyperlink>
    </w:p>
    <w:p w14:paraId="54922E3D" w14:textId="3B77E932" w:rsidR="00C857A1" w:rsidRDefault="00BD1214"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F91E1C">
          <w:rPr>
            <w:rStyle w:val="Hyperlink"/>
            <w:noProof/>
            <w:rtl/>
          </w:rPr>
          <w:t>4.</w:t>
        </w:r>
        <w:r w:rsidR="00A94E88">
          <w:rPr>
            <w:rStyle w:val="Hyperlink"/>
            <w:rFonts w:hint="cs"/>
            <w:noProof/>
            <w:rtl/>
          </w:rPr>
          <w:t>8</w:t>
        </w:r>
        <w:r w:rsidR="00C857A1">
          <w:rPr>
            <w:rFonts w:eastAsiaTheme="minorEastAsia" w:cstheme="minorBidi"/>
            <w:b w:val="0"/>
            <w:bCs w:val="0"/>
            <w:smallCaps w:val="0"/>
            <w:noProof/>
            <w:rtl/>
            <w:lang w:eastAsia="en-US"/>
          </w:rPr>
          <w:tab/>
        </w:r>
        <w:r w:rsidR="00C857A1" w:rsidRPr="00F91E1C">
          <w:rPr>
            <w:rStyle w:val="Hyperlink"/>
            <w:noProof/>
            <w:rtl/>
          </w:rPr>
          <w:t>ערבות ביצוע</w:t>
        </w:r>
        <w:r w:rsidR="00C857A1">
          <w:rPr>
            <w:noProof/>
            <w:webHidden/>
            <w:rtl/>
          </w:rPr>
          <w:tab/>
        </w:r>
        <w:r w:rsidR="00F63003">
          <w:rPr>
            <w:rStyle w:val="Hyperlink"/>
            <w:rFonts w:hint="cs"/>
            <w:noProof/>
            <w:rtl/>
          </w:rPr>
          <w:t>12</w:t>
        </w:r>
      </w:hyperlink>
    </w:p>
    <w:p w14:paraId="5E234B83" w14:textId="56338047" w:rsidR="00C857A1" w:rsidRDefault="00BD1214"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F91E1C">
          <w:rPr>
            <w:rStyle w:val="Hyperlink"/>
            <w:noProof/>
            <w:rtl/>
          </w:rPr>
          <w:t>4.</w:t>
        </w:r>
        <w:r w:rsidR="00A94E88">
          <w:rPr>
            <w:rStyle w:val="Hyperlink"/>
            <w:rFonts w:hint="cs"/>
            <w:noProof/>
            <w:rtl/>
          </w:rPr>
          <w:t>9</w:t>
        </w:r>
        <w:r w:rsidR="00C857A1">
          <w:rPr>
            <w:rFonts w:eastAsiaTheme="minorEastAsia" w:cstheme="minorBidi"/>
            <w:b w:val="0"/>
            <w:bCs w:val="0"/>
            <w:smallCaps w:val="0"/>
            <w:noProof/>
            <w:rtl/>
            <w:lang w:eastAsia="en-US"/>
          </w:rPr>
          <w:tab/>
        </w:r>
        <w:r w:rsidR="00C857A1" w:rsidRPr="00F91E1C">
          <w:rPr>
            <w:rStyle w:val="Hyperlink"/>
            <w:noProof/>
            <w:rtl/>
          </w:rPr>
          <w:t>זכויות המשרד</w:t>
        </w:r>
        <w:r w:rsidR="00C857A1">
          <w:rPr>
            <w:noProof/>
            <w:webHidden/>
            <w:rtl/>
          </w:rPr>
          <w:tab/>
        </w:r>
        <w:r w:rsidR="00F63003">
          <w:rPr>
            <w:rStyle w:val="Hyperlink"/>
            <w:rFonts w:hint="cs"/>
            <w:noProof/>
            <w:rtl/>
          </w:rPr>
          <w:t>13</w:t>
        </w:r>
      </w:hyperlink>
    </w:p>
    <w:p w14:paraId="0B14B93C" w14:textId="05804A64" w:rsidR="00C857A1" w:rsidRDefault="00BD1214"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F91E1C">
          <w:rPr>
            <w:rStyle w:val="Hyperlink"/>
            <w:noProof/>
          </w:rPr>
          <w:t>4.1</w:t>
        </w:r>
        <w:r w:rsidR="00A94E88">
          <w:rPr>
            <w:rStyle w:val="Hyperlink"/>
            <w:noProof/>
          </w:rPr>
          <w:t>0</w:t>
        </w:r>
        <w:r w:rsidR="00C857A1">
          <w:rPr>
            <w:rFonts w:eastAsiaTheme="minorEastAsia" w:cstheme="minorBidi"/>
            <w:b w:val="0"/>
            <w:bCs w:val="0"/>
            <w:smallCaps w:val="0"/>
            <w:noProof/>
            <w:rtl/>
            <w:lang w:eastAsia="en-US"/>
          </w:rPr>
          <w:tab/>
        </w:r>
        <w:r w:rsidR="00C857A1" w:rsidRPr="00F91E1C">
          <w:rPr>
            <w:rStyle w:val="Hyperlink"/>
            <w:noProof/>
            <w:rtl/>
          </w:rPr>
          <w:t>הארכת מועדים</w:t>
        </w:r>
        <w:r w:rsidR="00C857A1">
          <w:rPr>
            <w:noProof/>
            <w:webHidden/>
            <w:rtl/>
          </w:rPr>
          <w:tab/>
        </w:r>
        <w:r w:rsidR="00F63003">
          <w:rPr>
            <w:rStyle w:val="Hyperlink"/>
            <w:rFonts w:hint="cs"/>
            <w:noProof/>
            <w:rtl/>
          </w:rPr>
          <w:t>13</w:t>
        </w:r>
      </w:hyperlink>
    </w:p>
    <w:p w14:paraId="3512E1B4" w14:textId="624F83A7" w:rsidR="00C857A1" w:rsidRDefault="00BD1214" w:rsidP="00F63003">
      <w:pPr>
        <w:pStyle w:val="TOC2"/>
        <w:tabs>
          <w:tab w:val="left" w:pos="1432"/>
        </w:tabs>
        <w:rPr>
          <w:rFonts w:eastAsiaTheme="minorEastAsia" w:cstheme="minorBidi"/>
          <w:b w:val="0"/>
          <w:bCs w:val="0"/>
          <w:smallCaps w:val="0"/>
          <w:noProof/>
          <w:rtl/>
          <w:lang w:eastAsia="en-US"/>
        </w:rPr>
      </w:pPr>
      <w:hyperlink w:anchor="_Toc487467266" w:history="1">
        <w:r w:rsidR="00A94E88">
          <w:rPr>
            <w:rStyle w:val="Hyperlink"/>
            <w:rFonts w:hint="cs"/>
            <w:noProof/>
            <w:rtl/>
          </w:rPr>
          <w:t>4.11</w:t>
        </w:r>
        <w:r w:rsidR="00C857A1">
          <w:rPr>
            <w:rFonts w:eastAsiaTheme="minorEastAsia" w:cstheme="minorBidi"/>
            <w:b w:val="0"/>
            <w:bCs w:val="0"/>
            <w:smallCaps w:val="0"/>
            <w:noProof/>
            <w:rtl/>
            <w:lang w:eastAsia="en-US"/>
          </w:rPr>
          <w:tab/>
        </w:r>
        <w:r w:rsidR="00C857A1" w:rsidRPr="00F91E1C">
          <w:rPr>
            <w:rStyle w:val="Hyperlink"/>
            <w:noProof/>
            <w:rtl/>
          </w:rPr>
          <w:t>בעלות על המכרז ועל ההצעה</w:t>
        </w:r>
        <w:r w:rsidR="00C857A1">
          <w:rPr>
            <w:noProof/>
            <w:webHidden/>
            <w:rtl/>
          </w:rPr>
          <w:tab/>
        </w:r>
        <w:r w:rsidR="00F63003">
          <w:rPr>
            <w:rStyle w:val="Hyperlink"/>
            <w:rFonts w:hint="cs"/>
            <w:noProof/>
            <w:rtl/>
          </w:rPr>
          <w:t>13</w:t>
        </w:r>
      </w:hyperlink>
    </w:p>
    <w:p w14:paraId="4B525343" w14:textId="50F412A6" w:rsidR="008B0C4B" w:rsidRDefault="008B0C4B" w:rsidP="00F63003">
      <w:pPr>
        <w:pStyle w:val="HNormal"/>
        <w:spacing w:after="0"/>
        <w:rPr>
          <w:rStyle w:val="Hyperlink"/>
          <w:rFonts w:asciiTheme="minorHAnsi" w:hAnsiTheme="minorHAnsi"/>
          <w:b/>
          <w:bCs/>
          <w:smallCaps/>
          <w:color w:val="auto"/>
          <w:sz w:val="22"/>
          <w:szCs w:val="22"/>
          <w:u w:val="none"/>
          <w:rtl/>
        </w:rPr>
      </w:pPr>
      <w:r w:rsidRPr="008B0C4B">
        <w:rPr>
          <w:rFonts w:eastAsiaTheme="minorEastAsia" w:hint="cs"/>
          <w:b/>
          <w:bCs/>
          <w:sz w:val="22"/>
          <w:szCs w:val="22"/>
          <w:rtl/>
          <w:lang w:eastAsia="en-US"/>
        </w:rPr>
        <w:t xml:space="preserve">4.12 </w:t>
      </w:r>
      <w:r>
        <w:rPr>
          <w:rFonts w:eastAsiaTheme="minorEastAsia" w:hint="cs"/>
          <w:rtl/>
          <w:lang w:eastAsia="en-US"/>
        </w:rPr>
        <w:t xml:space="preserve">       </w:t>
      </w:r>
      <w:r w:rsidR="00F63003">
        <w:rPr>
          <w:rStyle w:val="Hyperlink"/>
          <w:rFonts w:asciiTheme="minorHAnsi" w:hAnsiTheme="minorHAnsi" w:hint="cs"/>
          <w:b/>
          <w:bCs/>
          <w:smallCaps/>
          <w:color w:val="auto"/>
          <w:sz w:val="22"/>
          <w:szCs w:val="22"/>
          <w:u w:val="none"/>
          <w:rtl/>
        </w:rPr>
        <w:t>הארכת מועדים</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sidR="0066166E">
        <w:rPr>
          <w:rStyle w:val="Hyperlink"/>
          <w:rFonts w:asciiTheme="minorHAnsi" w:hAnsiTheme="minorHAnsi" w:hint="cs"/>
          <w:b/>
          <w:bCs/>
          <w:smallCaps/>
          <w:color w:val="auto"/>
          <w:sz w:val="22"/>
          <w:szCs w:val="22"/>
          <w:u w:val="none"/>
          <w:rtl/>
        </w:rPr>
        <w:t xml:space="preserve"> </w:t>
      </w:r>
      <w:r>
        <w:rPr>
          <w:rStyle w:val="Hyperlink"/>
          <w:rFonts w:asciiTheme="minorHAnsi" w:hAnsiTheme="minorHAnsi" w:hint="cs"/>
          <w:b/>
          <w:bCs/>
          <w:smallCaps/>
          <w:color w:val="auto"/>
          <w:sz w:val="22"/>
          <w:szCs w:val="22"/>
          <w:u w:val="none"/>
          <w:rtl/>
        </w:rPr>
        <w:t xml:space="preserve">       </w:t>
      </w:r>
      <w:r w:rsidR="00F63003">
        <w:rPr>
          <w:rStyle w:val="Hyperlink"/>
          <w:rFonts w:asciiTheme="minorHAnsi" w:hAnsiTheme="minorHAnsi" w:hint="cs"/>
          <w:b/>
          <w:bCs/>
          <w:smallCaps/>
          <w:color w:val="auto"/>
          <w:sz w:val="22"/>
          <w:szCs w:val="22"/>
          <w:u w:val="none"/>
          <w:rtl/>
        </w:rPr>
        <w:t>13</w:t>
      </w:r>
    </w:p>
    <w:p w14:paraId="3E7C383B" w14:textId="7451A201" w:rsidR="00F63003"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4.13           בעלות על המכרז ועל ההצעה</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14</w:t>
      </w:r>
    </w:p>
    <w:p w14:paraId="7BC5E426" w14:textId="7DA97AAE" w:rsidR="00F63003" w:rsidRPr="008B0C4B"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4.14           ביטוח</w:t>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t xml:space="preserve">        14</w:t>
      </w:r>
    </w:p>
    <w:p w14:paraId="306984FE" w14:textId="77777777" w:rsidR="00C857A1" w:rsidRDefault="00BD1214"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19</w:t>
        </w:r>
        <w:r w:rsidR="00C857A1">
          <w:rPr>
            <w:rStyle w:val="Hyperlink"/>
            <w:noProof/>
            <w:rtl/>
          </w:rPr>
          <w:fldChar w:fldCharType="end"/>
        </w:r>
      </w:hyperlink>
    </w:p>
    <w:p w14:paraId="5B1FCC81" w14:textId="77777777" w:rsidR="00C857A1" w:rsidRDefault="00BD1214"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20</w:t>
        </w:r>
        <w:r w:rsidR="00C857A1">
          <w:rPr>
            <w:rStyle w:val="Hyperlink"/>
            <w:noProof/>
            <w:rtl/>
          </w:rPr>
          <w:fldChar w:fldCharType="end"/>
        </w:r>
      </w:hyperlink>
    </w:p>
    <w:p w14:paraId="6DF54E99" w14:textId="77777777" w:rsidR="00C857A1" w:rsidRPr="00D62A8C" w:rsidRDefault="00C857A1" w:rsidP="00C857A1">
      <w:pPr>
        <w:pStyle w:val="11"/>
        <w:numPr>
          <w:ilvl w:val="0"/>
          <w:numId w:val="24"/>
        </w:numPr>
        <w:rPr>
          <w:rtl/>
        </w:rPr>
      </w:pPr>
      <w:r w:rsidRPr="00D62A8C">
        <w:rPr>
          <w:b w:val="0"/>
          <w:bCs w:val="0"/>
          <w:rtl/>
        </w:rPr>
        <w:lastRenderedPageBreak/>
        <w:fldChar w:fldCharType="end"/>
      </w:r>
      <w:bookmarkStart w:id="2" w:name="_Toc378247202"/>
      <w:bookmarkStart w:id="3" w:name="_Toc378751231"/>
      <w:bookmarkStart w:id="4" w:name="_Toc398494869"/>
      <w:bookmarkStart w:id="5" w:name="_Toc399170770"/>
      <w:r w:rsidRPr="00D11087">
        <w:rPr>
          <w:rFonts w:hint="cs"/>
          <w:rtl/>
        </w:rPr>
        <w:t xml:space="preserve"> </w:t>
      </w:r>
      <w:bookmarkStart w:id="6" w:name="_Toc487467239"/>
      <w:r>
        <w:rPr>
          <w:rFonts w:hint="cs"/>
          <w:rtl/>
        </w:rPr>
        <w:t xml:space="preserve">פרק </w:t>
      </w:r>
      <w:r w:rsidRPr="00D62A8C">
        <w:rPr>
          <w:rFonts w:hint="cs"/>
          <w:rtl/>
        </w:rPr>
        <w:t>כללי</w:t>
      </w:r>
      <w:bookmarkEnd w:id="2"/>
      <w:bookmarkEnd w:id="3"/>
      <w:bookmarkEnd w:id="4"/>
      <w:bookmarkEnd w:id="5"/>
      <w:bookmarkEnd w:id="6"/>
    </w:p>
    <w:p w14:paraId="76D52656" w14:textId="77777777" w:rsidR="00C857A1" w:rsidRPr="00D62A8C" w:rsidRDefault="00C857A1" w:rsidP="00C857A1">
      <w:pPr>
        <w:pStyle w:val="21"/>
        <w:numPr>
          <w:ilvl w:val="1"/>
          <w:numId w:val="24"/>
        </w:numPr>
        <w:ind w:right="0"/>
        <w:rPr>
          <w:rtl/>
        </w:rPr>
      </w:pPr>
      <w:bookmarkStart w:id="7" w:name="_Ref378494391"/>
      <w:bookmarkStart w:id="8" w:name="_Toc378751232"/>
      <w:bookmarkStart w:id="9" w:name="_Toc280124811"/>
      <w:bookmarkStart w:id="10" w:name="_Toc365486643"/>
      <w:bookmarkStart w:id="11" w:name="_Toc398494870"/>
      <w:bookmarkStart w:id="12" w:name="_Toc399170771"/>
      <w:bookmarkStart w:id="13"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4" w:name="_Toc378247204"/>
      <w:bookmarkStart w:id="15" w:name="_Toc273834898"/>
      <w:bookmarkEnd w:id="7"/>
      <w:bookmarkEnd w:id="8"/>
      <w:bookmarkEnd w:id="9"/>
      <w:bookmarkEnd w:id="10"/>
      <w:bookmarkEnd w:id="11"/>
      <w:bookmarkEnd w:id="12"/>
      <w:bookmarkEnd w:id="13"/>
      <w:bookmarkEnd w:id="1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16F9B1DA" w:rsidR="00C857A1" w:rsidRPr="00D62A8C" w:rsidRDefault="00C857A1" w:rsidP="00B71CBE">
            <w:pPr>
              <w:spacing w:before="60" w:after="60" w:line="240" w:lineRule="auto"/>
              <w:rPr>
                <w:rtl/>
              </w:rPr>
            </w:pPr>
            <w:r>
              <w:rPr>
                <w:rFonts w:hint="cs"/>
                <w:rtl/>
              </w:rPr>
              <w:t xml:space="preserve">מועד פרסום מכרז </w:t>
            </w:r>
            <w:r w:rsidRPr="00AE08FB">
              <w:rPr>
                <w:rFonts w:hint="cs"/>
                <w:rtl/>
              </w:rPr>
              <w:t xml:space="preserve">מס' </w:t>
            </w:r>
            <w:r w:rsidR="00B71CBE">
              <w:rPr>
                <w:rFonts w:hint="cs"/>
                <w:rtl/>
              </w:rPr>
              <w:t>48</w:t>
            </w:r>
            <w:r>
              <w:rPr>
                <w:rFonts w:hint="cs"/>
                <w:rtl/>
              </w:rPr>
              <w:t>/2017</w:t>
            </w:r>
          </w:p>
        </w:tc>
        <w:tc>
          <w:tcPr>
            <w:tcW w:w="4479" w:type="dxa"/>
          </w:tcPr>
          <w:p w14:paraId="02591055" w14:textId="6D25004E" w:rsidR="00C857A1" w:rsidRPr="00741387" w:rsidRDefault="00741387" w:rsidP="00741387">
            <w:pPr>
              <w:tabs>
                <w:tab w:val="center" w:pos="2131"/>
              </w:tabs>
              <w:spacing w:before="60" w:after="60" w:line="240" w:lineRule="auto"/>
              <w:jc w:val="center"/>
              <w:rPr>
                <w:b/>
                <w:bCs/>
                <w:rtl/>
              </w:rPr>
            </w:pPr>
            <w:r w:rsidRPr="00741387">
              <w:rPr>
                <w:rFonts w:hint="cs"/>
                <w:b/>
                <w:bCs/>
                <w:rtl/>
              </w:rPr>
              <w:t>13/11/2017</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BD7EE5">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1FA57720" w:rsidR="00C857A1" w:rsidRPr="00741387" w:rsidRDefault="00741387" w:rsidP="00741387">
            <w:pPr>
              <w:spacing w:before="60" w:after="60" w:line="240" w:lineRule="auto"/>
              <w:jc w:val="center"/>
              <w:rPr>
                <w:b/>
                <w:bCs/>
                <w:rtl/>
              </w:rPr>
            </w:pPr>
            <w:r w:rsidRPr="00741387">
              <w:rPr>
                <w:rFonts w:hint="cs"/>
                <w:b/>
                <w:bCs/>
                <w:rtl/>
              </w:rPr>
              <w:t>26/11/2017</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29D7C138" w:rsidR="00C857A1" w:rsidRPr="00741387" w:rsidRDefault="00741387" w:rsidP="00741387">
            <w:pPr>
              <w:spacing w:before="60" w:after="60" w:line="240" w:lineRule="auto"/>
              <w:jc w:val="center"/>
              <w:rPr>
                <w:b/>
                <w:bCs/>
                <w:rtl/>
              </w:rPr>
            </w:pPr>
            <w:r w:rsidRPr="00741387">
              <w:rPr>
                <w:rFonts w:hint="cs"/>
                <w:b/>
                <w:bCs/>
                <w:rtl/>
              </w:rPr>
              <w:t>3/12/2017</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551C5CD5" w:rsidR="00C857A1" w:rsidRPr="00741387" w:rsidRDefault="00741387" w:rsidP="00741387">
            <w:pPr>
              <w:spacing w:before="60" w:after="60" w:line="240" w:lineRule="auto"/>
              <w:jc w:val="center"/>
              <w:rPr>
                <w:b/>
                <w:bCs/>
                <w:rtl/>
              </w:rPr>
            </w:pPr>
            <w:r w:rsidRPr="00741387">
              <w:rPr>
                <w:rFonts w:hint="cs"/>
                <w:b/>
                <w:bCs/>
                <w:rtl/>
              </w:rPr>
              <w:t>10/12/2017</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6" w:name="_Toc378247205"/>
      <w:bookmarkStart w:id="17" w:name="_Toc378751233"/>
      <w:bookmarkStart w:id="18" w:name="_Toc398494871"/>
      <w:bookmarkStart w:id="19" w:name="_Toc399170772"/>
      <w:bookmarkEnd w:id="15"/>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C857A1">
      <w:pPr>
        <w:pStyle w:val="21"/>
        <w:numPr>
          <w:ilvl w:val="1"/>
          <w:numId w:val="24"/>
        </w:numPr>
        <w:ind w:right="0"/>
        <w:rPr>
          <w:sz w:val="28"/>
          <w:rtl/>
        </w:rPr>
      </w:pPr>
      <w:bookmarkStart w:id="20" w:name="_Toc487467241"/>
      <w:bookmarkEnd w:id="16"/>
      <w:bookmarkEnd w:id="17"/>
      <w:bookmarkEnd w:id="18"/>
      <w:bookmarkEnd w:id="19"/>
      <w:r>
        <w:rPr>
          <w:rFonts w:hint="cs"/>
          <w:sz w:val="28"/>
          <w:rtl/>
        </w:rPr>
        <w:t>כללי</w:t>
      </w:r>
      <w:bookmarkEnd w:id="20"/>
    </w:p>
    <w:p w14:paraId="7E87FE5C" w14:textId="77777777" w:rsidR="00C857A1" w:rsidRPr="001C68ED" w:rsidRDefault="00C857A1" w:rsidP="00C857A1">
      <w:pPr>
        <w:numPr>
          <w:ilvl w:val="2"/>
          <w:numId w:val="24"/>
        </w:numPr>
        <w:ind w:left="1076"/>
      </w:pPr>
      <w:r w:rsidRPr="002A1105">
        <w:rPr>
          <w:rtl/>
        </w:rPr>
        <w:t xml:space="preserve">למשרד שמורה האופציה להרחיב את ההתקשרות בעד </w:t>
      </w:r>
      <w:r w:rsidRPr="002A1105">
        <w:rPr>
          <w:rFonts w:hint="cs"/>
          <w:rtl/>
        </w:rPr>
        <w:t>25</w:t>
      </w:r>
      <w:r w:rsidRPr="002A1105">
        <w:rPr>
          <w:rtl/>
        </w:rPr>
        <w:t>% מ</w:t>
      </w:r>
      <w:r w:rsidRPr="002A1105">
        <w:rPr>
          <w:rFonts w:hint="cs"/>
          <w:rtl/>
        </w:rPr>
        <w:t>שווי</w:t>
      </w:r>
      <w:r w:rsidRPr="002A1105">
        <w:rPr>
          <w:rtl/>
        </w:rPr>
        <w:t xml:space="preserve"> ההתקשרות</w:t>
      </w:r>
      <w:r w:rsidRPr="002A1105">
        <w:rPr>
          <w:rFonts w:hint="cs"/>
          <w:rtl/>
        </w:rPr>
        <w:t xml:space="preserve"> שנקבע בהסכם מושא מכרז זה, </w:t>
      </w:r>
      <w:r w:rsidRPr="002A1105">
        <w:rPr>
          <w:rtl/>
        </w:rPr>
        <w:t xml:space="preserve"> לפי שיקול דעתו הבלעדי</w:t>
      </w:r>
      <w:r w:rsidRPr="002A1105">
        <w:rPr>
          <w:rFonts w:hint="cs"/>
          <w:rtl/>
        </w:rPr>
        <w:t>, בכפוף לקיומו של תקציב מתאים ואישור ועדת המכרזים.</w:t>
      </w:r>
    </w:p>
    <w:p w14:paraId="42361791" w14:textId="77777777" w:rsidR="00C857A1" w:rsidRDefault="00C857A1" w:rsidP="00C857A1">
      <w:pPr>
        <w:numPr>
          <w:ilvl w:val="2"/>
          <w:numId w:val="24"/>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77777777" w:rsidR="00C857A1" w:rsidRPr="00FC7162" w:rsidRDefault="00C857A1" w:rsidP="00C857A1">
      <w:pPr>
        <w:numPr>
          <w:ilvl w:val="2"/>
          <w:numId w:val="24"/>
        </w:numPr>
        <w:ind w:left="1076"/>
      </w:pPr>
      <w:r>
        <w:rPr>
          <w:rFonts w:hint="cs"/>
          <w:rtl/>
        </w:rPr>
        <w:t xml:space="preserve"> </w:t>
      </w:r>
      <w:r w:rsidRPr="00FC7162">
        <w:rPr>
          <w:rFonts w:hint="cs"/>
          <w:rtl/>
        </w:rPr>
        <w:t xml:space="preserve">במסגרת מכרז זה מזמין המשרד לקבל הצעות גם </w:t>
      </w:r>
      <w:proofErr w:type="spellStart"/>
      <w:r w:rsidRPr="00FC7162">
        <w:rPr>
          <w:rFonts w:hint="cs"/>
          <w:rtl/>
        </w:rPr>
        <w:t>ממציעים</w:t>
      </w:r>
      <w:proofErr w:type="spellEnd"/>
      <w:r w:rsidRPr="00FC7162">
        <w:rPr>
          <w:rFonts w:hint="cs"/>
          <w:rtl/>
        </w:rPr>
        <w:t xml:space="preserve"> שלהם תאגיד רשום כחברת חוץ ובלבד כי במקרה כאמור ובו יחולו כל הוראות </w:t>
      </w:r>
      <w:proofErr w:type="spellStart"/>
      <w:r w:rsidRPr="00FC7162">
        <w:rPr>
          <w:rFonts w:hint="cs"/>
          <w:rtl/>
        </w:rPr>
        <w:t>תכ"מ</w:t>
      </w:r>
      <w:proofErr w:type="spellEnd"/>
      <w:r w:rsidRPr="00FC7162">
        <w:rPr>
          <w:rFonts w:hint="cs"/>
          <w:rtl/>
        </w:rPr>
        <w:t xml:space="preserve"> 7.12.2. בדבר העדפת תוצרת ישראלית. </w:t>
      </w:r>
    </w:p>
    <w:p w14:paraId="2D5AA9C8" w14:textId="77777777" w:rsidR="00C857A1" w:rsidRPr="00D62A8C" w:rsidRDefault="00C857A1" w:rsidP="00C857A1">
      <w:pPr>
        <w:numPr>
          <w:ilvl w:val="2"/>
          <w:numId w:val="24"/>
        </w:numPr>
        <w:ind w:left="1076"/>
        <w:rPr>
          <w:rtl/>
        </w:rPr>
      </w:pPr>
      <w:bookmarkStart w:id="21"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1"/>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 xml:space="preserve">לכל </w:t>
      </w:r>
      <w:proofErr w:type="spellStart"/>
      <w:r w:rsidRPr="00D62A8C">
        <w:rPr>
          <w:rtl/>
        </w:rPr>
        <w:t>הפע</w:t>
      </w:r>
      <w:r>
        <w:rPr>
          <w:rFonts w:hint="cs"/>
          <w:rtl/>
        </w:rPr>
        <w:t>ו</w:t>
      </w:r>
      <w:r w:rsidRPr="00D62A8C">
        <w:rPr>
          <w:rtl/>
        </w:rPr>
        <w:t>לוות</w:t>
      </w:r>
      <w:proofErr w:type="spellEnd"/>
      <w:r w:rsidRPr="00D62A8C">
        <w:rPr>
          <w:rtl/>
        </w:rPr>
        <w:t xml:space="preserve">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C857A1">
      <w:pPr>
        <w:numPr>
          <w:ilvl w:val="2"/>
          <w:numId w:val="24"/>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74A5EDA3" w14:textId="48EDE619" w:rsidR="00C857A1" w:rsidRPr="00D62A8C" w:rsidRDefault="00C857A1" w:rsidP="00522669">
      <w:pPr>
        <w:numPr>
          <w:ilvl w:val="2"/>
          <w:numId w:val="24"/>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w:t>
      </w:r>
      <w:r w:rsidR="00522669" w:rsidRPr="00522669">
        <w:rPr>
          <w:rFonts w:hint="cs"/>
          <w:rtl/>
        </w:rPr>
        <w:t xml:space="preserve"> </w:t>
      </w:r>
      <w:r w:rsidR="00522669" w:rsidRPr="00D62A8C">
        <w:rPr>
          <w:rFonts w:hint="cs"/>
          <w:rtl/>
        </w:rPr>
        <w:t>בשלב</w:t>
      </w:r>
      <w:r w:rsidR="00522669" w:rsidRPr="00D62A8C">
        <w:rPr>
          <w:rtl/>
        </w:rPr>
        <w:t xml:space="preserve"> </w:t>
      </w:r>
      <w:r w:rsidR="00522669" w:rsidRPr="00D62A8C">
        <w:rPr>
          <w:rFonts w:hint="cs"/>
          <w:rtl/>
        </w:rPr>
        <w:t>ראשון</w:t>
      </w:r>
      <w:r w:rsidR="00522669" w:rsidRPr="00D62A8C">
        <w:rPr>
          <w:rtl/>
        </w:rPr>
        <w:t xml:space="preserve"> </w:t>
      </w:r>
      <w:r w:rsidR="00522669" w:rsidRPr="00D62A8C">
        <w:rPr>
          <w:rFonts w:hint="cs"/>
          <w:rtl/>
        </w:rPr>
        <w:t>תיבחן</w:t>
      </w:r>
      <w:r w:rsidR="00522669" w:rsidRPr="00D62A8C">
        <w:rPr>
          <w:rtl/>
        </w:rPr>
        <w:t xml:space="preserve"> </w:t>
      </w:r>
      <w:r w:rsidR="00522669" w:rsidRPr="00D62A8C">
        <w:rPr>
          <w:rFonts w:hint="cs"/>
          <w:rtl/>
        </w:rPr>
        <w:t>העמידה</w:t>
      </w:r>
      <w:r w:rsidR="00522669" w:rsidRPr="00D62A8C">
        <w:rPr>
          <w:rtl/>
        </w:rPr>
        <w:t xml:space="preserve"> </w:t>
      </w:r>
      <w:r w:rsidR="00522669" w:rsidRPr="00D62A8C">
        <w:rPr>
          <w:rFonts w:hint="cs"/>
          <w:rtl/>
        </w:rPr>
        <w:t>של</w:t>
      </w:r>
      <w:r w:rsidR="00522669" w:rsidRPr="00D62A8C">
        <w:rPr>
          <w:rtl/>
        </w:rPr>
        <w:t xml:space="preserve"> </w:t>
      </w:r>
      <w:r w:rsidR="00522669" w:rsidRPr="00D62A8C">
        <w:rPr>
          <w:rFonts w:hint="cs"/>
          <w:rtl/>
        </w:rPr>
        <w:t>ההצעות</w:t>
      </w:r>
      <w:r w:rsidR="00522669" w:rsidRPr="00D62A8C">
        <w:rPr>
          <w:rtl/>
        </w:rPr>
        <w:t xml:space="preserve"> </w:t>
      </w:r>
      <w:r w:rsidR="00522669" w:rsidRPr="00D62A8C">
        <w:rPr>
          <w:rFonts w:hint="cs"/>
          <w:rtl/>
        </w:rPr>
        <w:t>בתנאי</w:t>
      </w:r>
      <w:r w:rsidR="00522669" w:rsidRPr="00D62A8C">
        <w:rPr>
          <w:rtl/>
        </w:rPr>
        <w:t xml:space="preserve"> </w:t>
      </w:r>
      <w:r w:rsidR="00522669" w:rsidRPr="00D62A8C">
        <w:rPr>
          <w:rFonts w:hint="cs"/>
          <w:rtl/>
        </w:rPr>
        <w:t>הסף</w:t>
      </w:r>
      <w:r w:rsidR="00522669" w:rsidRPr="00D62A8C">
        <w:rPr>
          <w:rtl/>
        </w:rPr>
        <w:t xml:space="preserve">. </w:t>
      </w:r>
      <w:r w:rsidR="00522669" w:rsidRPr="00D62A8C">
        <w:rPr>
          <w:rFonts w:hint="cs"/>
          <w:rtl/>
        </w:rPr>
        <w:t>לאחר</w:t>
      </w:r>
      <w:r w:rsidR="00522669" w:rsidRPr="00D62A8C">
        <w:rPr>
          <w:rtl/>
        </w:rPr>
        <w:t xml:space="preserve"> </w:t>
      </w:r>
      <w:r w:rsidR="00522669" w:rsidRPr="00D62A8C">
        <w:rPr>
          <w:rFonts w:hint="cs"/>
          <w:rtl/>
        </w:rPr>
        <w:t>מכן</w:t>
      </w:r>
      <w:r w:rsidR="00522669" w:rsidRPr="00D62A8C">
        <w:rPr>
          <w:rtl/>
        </w:rPr>
        <w:t xml:space="preserve"> </w:t>
      </w:r>
      <w:r w:rsidR="00522669" w:rsidRPr="00D62A8C">
        <w:rPr>
          <w:rFonts w:hint="cs"/>
          <w:rtl/>
        </w:rPr>
        <w:t>ייפתחו</w:t>
      </w:r>
      <w:r w:rsidR="00522669" w:rsidRPr="00D62A8C">
        <w:rPr>
          <w:rtl/>
        </w:rPr>
        <w:t xml:space="preserve"> </w:t>
      </w:r>
      <w:r w:rsidR="00522669" w:rsidRPr="00D62A8C">
        <w:rPr>
          <w:rFonts w:hint="cs"/>
          <w:rtl/>
        </w:rPr>
        <w:t>מעטפות</w:t>
      </w:r>
      <w:r w:rsidR="00522669" w:rsidRPr="00D62A8C">
        <w:rPr>
          <w:rtl/>
        </w:rPr>
        <w:t xml:space="preserve"> </w:t>
      </w:r>
      <w:r w:rsidR="00522669" w:rsidRPr="00D62A8C">
        <w:rPr>
          <w:rFonts w:hint="cs"/>
          <w:rtl/>
        </w:rPr>
        <w:t>המחיר</w:t>
      </w:r>
      <w:r w:rsidR="00522669" w:rsidRPr="00D62A8C">
        <w:rPr>
          <w:rtl/>
        </w:rPr>
        <w:t xml:space="preserve"> </w:t>
      </w:r>
      <w:r w:rsidR="00522669">
        <w:rPr>
          <w:rFonts w:hint="cs"/>
          <w:rtl/>
        </w:rPr>
        <w:t>ותבחר ההצעה המיטיבה ביותר</w:t>
      </w:r>
      <w:r w:rsidRPr="00D62A8C">
        <w:rPr>
          <w:rtl/>
        </w:rPr>
        <w:t>.</w:t>
      </w:r>
      <w:r w:rsidRPr="00D62A8C">
        <w:rPr>
          <w:rFonts w:hint="cs"/>
          <w:rtl/>
        </w:rPr>
        <w:t xml:space="preserve"> </w:t>
      </w:r>
    </w:p>
    <w:p w14:paraId="1C9A7795" w14:textId="77777777" w:rsidR="00C857A1" w:rsidRDefault="00C857A1" w:rsidP="00C857A1">
      <w:pPr>
        <w:numPr>
          <w:ilvl w:val="2"/>
          <w:numId w:val="24"/>
        </w:numPr>
        <w:ind w:left="1076"/>
      </w:pPr>
      <w:r w:rsidRPr="00D62A8C">
        <w:rPr>
          <w:rtl/>
        </w:rPr>
        <w:t>בכל מקום במכרז זה, בו ננקטה לשון זכר, הכוונה היא גם ללשון נקבה ולהיפך.</w:t>
      </w:r>
    </w:p>
    <w:p w14:paraId="6CEA6239" w14:textId="77777777" w:rsidR="00C857A1" w:rsidRDefault="00C857A1" w:rsidP="00C857A1">
      <w:pPr>
        <w:rPr>
          <w:rtl/>
        </w:rPr>
      </w:pPr>
    </w:p>
    <w:p w14:paraId="76C70F67" w14:textId="77777777" w:rsidR="00C857A1" w:rsidRDefault="00C857A1" w:rsidP="00C857A1">
      <w:pPr>
        <w:rPr>
          <w:rtl/>
        </w:rPr>
      </w:pPr>
    </w:p>
    <w:p w14:paraId="15EC8E1A" w14:textId="77777777" w:rsidR="00501F97" w:rsidRDefault="00501F97" w:rsidP="00501F97">
      <w:pPr>
        <w:pStyle w:val="a2"/>
        <w:rPr>
          <w:rtl/>
        </w:rPr>
      </w:pPr>
    </w:p>
    <w:p w14:paraId="5581D177" w14:textId="77777777" w:rsidR="005633B3" w:rsidRDefault="005633B3" w:rsidP="00501F97">
      <w:pPr>
        <w:pStyle w:val="a2"/>
        <w:rPr>
          <w:rtl/>
        </w:rPr>
      </w:pPr>
    </w:p>
    <w:p w14:paraId="548A03B8" w14:textId="77777777" w:rsidR="00A63A32" w:rsidRDefault="00A63A32" w:rsidP="00501F97">
      <w:pPr>
        <w:pStyle w:val="a2"/>
        <w:rPr>
          <w:rtl/>
        </w:rPr>
      </w:pPr>
    </w:p>
    <w:p w14:paraId="744B072B" w14:textId="77777777" w:rsidR="00A63A32" w:rsidRDefault="00A63A32" w:rsidP="00501F97">
      <w:pPr>
        <w:pStyle w:val="a2"/>
        <w:rPr>
          <w:rtl/>
        </w:rPr>
      </w:pPr>
    </w:p>
    <w:p w14:paraId="128312F4" w14:textId="77777777" w:rsidR="00D007F7" w:rsidRPr="00501F97" w:rsidRDefault="00D007F7" w:rsidP="00501F97">
      <w:pPr>
        <w:pStyle w:val="a2"/>
        <w:rPr>
          <w:rtl/>
        </w:rPr>
      </w:pPr>
    </w:p>
    <w:p w14:paraId="4DA6D56F" w14:textId="77777777" w:rsidR="00C857A1" w:rsidRPr="00D62A8C" w:rsidRDefault="00C857A1" w:rsidP="00C857A1">
      <w:pPr>
        <w:pStyle w:val="21"/>
        <w:numPr>
          <w:ilvl w:val="1"/>
          <w:numId w:val="24"/>
        </w:numPr>
        <w:ind w:right="0"/>
        <w:rPr>
          <w:sz w:val="28"/>
          <w:rtl/>
        </w:rPr>
      </w:pPr>
      <w:bookmarkStart w:id="22" w:name="_Toc487467242"/>
      <w:r w:rsidRPr="00D62A8C">
        <w:rPr>
          <w:rFonts w:hint="cs"/>
          <w:sz w:val="28"/>
          <w:rtl/>
        </w:rPr>
        <w:lastRenderedPageBreak/>
        <w:t>השירותים</w:t>
      </w:r>
      <w:r>
        <w:rPr>
          <w:rFonts w:hint="cs"/>
          <w:sz w:val="28"/>
          <w:rtl/>
        </w:rPr>
        <w:t xml:space="preserve"> או הטובין</w:t>
      </w:r>
      <w:r w:rsidRPr="00D62A8C">
        <w:rPr>
          <w:rFonts w:hint="cs"/>
          <w:sz w:val="28"/>
          <w:rtl/>
        </w:rPr>
        <w:t xml:space="preserve"> הנדרשים</w:t>
      </w:r>
      <w:bookmarkEnd w:id="22"/>
      <w:r>
        <w:rPr>
          <w:rFonts w:hint="cs"/>
          <w:sz w:val="28"/>
          <w:rtl/>
        </w:rPr>
        <w:t xml:space="preserve"> </w:t>
      </w:r>
    </w:p>
    <w:p w14:paraId="41FB583F" w14:textId="6F6BBF19" w:rsidR="00B774EE" w:rsidRPr="005732A1" w:rsidRDefault="00B774EE" w:rsidP="00B774EE">
      <w:pPr>
        <w:numPr>
          <w:ilvl w:val="2"/>
          <w:numId w:val="24"/>
        </w:numPr>
        <w:tabs>
          <w:tab w:val="left" w:pos="990"/>
        </w:tabs>
        <w:ind w:right="-709" w:hanging="297"/>
        <w:rPr>
          <w:rtl/>
        </w:rPr>
      </w:pPr>
      <w:r w:rsidRPr="005732A1">
        <w:rPr>
          <w:rFonts w:hint="cs"/>
          <w:rtl/>
        </w:rPr>
        <w:t>העבודות במכרז זה מתייחסות ל</w:t>
      </w:r>
      <w:r w:rsidRPr="005732A1">
        <w:rPr>
          <w:rFonts w:hint="cs"/>
          <w:u w:val="single"/>
          <w:rtl/>
        </w:rPr>
        <w:t>רכש, התקנה ותחזוקת</w:t>
      </w:r>
      <w:r w:rsidRPr="005732A1">
        <w:rPr>
          <w:rFonts w:hint="cs"/>
          <w:rtl/>
        </w:rPr>
        <w:t xml:space="preserve"> מזגנים מפוצלים</w:t>
      </w:r>
      <w:r>
        <w:rPr>
          <w:rFonts w:hint="cs"/>
          <w:rtl/>
        </w:rPr>
        <w:t>.</w:t>
      </w:r>
    </w:p>
    <w:p w14:paraId="62753AA2" w14:textId="43EE1611" w:rsidR="00B774EE" w:rsidRPr="005732A1" w:rsidRDefault="00B774EE" w:rsidP="00B774EE">
      <w:pPr>
        <w:numPr>
          <w:ilvl w:val="2"/>
          <w:numId w:val="24"/>
        </w:numPr>
        <w:tabs>
          <w:tab w:val="left" w:pos="990"/>
        </w:tabs>
        <w:ind w:right="-709" w:hanging="297"/>
        <w:rPr>
          <w:rtl/>
        </w:rPr>
      </w:pPr>
      <w:r w:rsidRPr="005732A1">
        <w:rPr>
          <w:rFonts w:hint="cs"/>
          <w:rtl/>
        </w:rPr>
        <w:t xml:space="preserve">המזגנים פרוסים בכל </w:t>
      </w:r>
      <w:r>
        <w:rPr>
          <w:rFonts w:hint="cs"/>
          <w:rtl/>
        </w:rPr>
        <w:t>הארץ</w:t>
      </w:r>
      <w:r w:rsidRPr="005732A1">
        <w:rPr>
          <w:rFonts w:hint="cs"/>
          <w:rtl/>
        </w:rPr>
        <w:t>, בהתאם למיקום מחוזות</w:t>
      </w:r>
      <w:r>
        <w:rPr>
          <w:rFonts w:hint="cs"/>
          <w:rtl/>
        </w:rPr>
        <w:t xml:space="preserve"> </w:t>
      </w:r>
      <w:r w:rsidRPr="005732A1">
        <w:rPr>
          <w:rFonts w:hint="cs"/>
          <w:rtl/>
        </w:rPr>
        <w:t>/</w:t>
      </w:r>
      <w:r>
        <w:rPr>
          <w:rFonts w:hint="cs"/>
          <w:rtl/>
        </w:rPr>
        <w:t xml:space="preserve"> </w:t>
      </w:r>
      <w:r w:rsidRPr="005732A1">
        <w:rPr>
          <w:rFonts w:hint="cs"/>
          <w:rtl/>
        </w:rPr>
        <w:t>יחידות</w:t>
      </w:r>
      <w:r>
        <w:rPr>
          <w:rFonts w:hint="cs"/>
          <w:rtl/>
        </w:rPr>
        <w:t xml:space="preserve"> </w:t>
      </w:r>
      <w:r w:rsidRPr="005732A1">
        <w:rPr>
          <w:rFonts w:hint="cs"/>
          <w:rtl/>
        </w:rPr>
        <w:t>/</w:t>
      </w:r>
      <w:r>
        <w:rPr>
          <w:rFonts w:hint="cs"/>
          <w:rtl/>
        </w:rPr>
        <w:t xml:space="preserve"> </w:t>
      </w:r>
      <w:r w:rsidRPr="005732A1">
        <w:rPr>
          <w:rFonts w:hint="cs"/>
          <w:rtl/>
        </w:rPr>
        <w:t>סניפים</w:t>
      </w:r>
      <w:r>
        <w:rPr>
          <w:rFonts w:hint="cs"/>
          <w:rtl/>
        </w:rPr>
        <w:t xml:space="preserve"> </w:t>
      </w:r>
      <w:r w:rsidRPr="005732A1">
        <w:rPr>
          <w:rFonts w:hint="cs"/>
          <w:rtl/>
        </w:rPr>
        <w:t>/</w:t>
      </w:r>
      <w:r>
        <w:rPr>
          <w:rFonts w:hint="cs"/>
          <w:rtl/>
        </w:rPr>
        <w:t xml:space="preserve"> </w:t>
      </w:r>
      <w:r w:rsidRPr="005732A1">
        <w:rPr>
          <w:rFonts w:hint="cs"/>
          <w:rtl/>
        </w:rPr>
        <w:t>חוות של</w:t>
      </w:r>
      <w:r>
        <w:rPr>
          <w:rFonts w:hint="cs"/>
          <w:rtl/>
        </w:rPr>
        <w:t xml:space="preserve"> </w:t>
      </w:r>
      <w:r w:rsidRPr="005732A1">
        <w:rPr>
          <w:rFonts w:hint="cs"/>
          <w:rtl/>
        </w:rPr>
        <w:t>המשרד.</w:t>
      </w:r>
    </w:p>
    <w:p w14:paraId="46573936" w14:textId="77777777" w:rsidR="00B774EE" w:rsidRPr="005732A1" w:rsidRDefault="00B774EE" w:rsidP="00B774EE">
      <w:pPr>
        <w:numPr>
          <w:ilvl w:val="2"/>
          <w:numId w:val="24"/>
        </w:numPr>
        <w:tabs>
          <w:tab w:val="left" w:pos="990"/>
        </w:tabs>
        <w:ind w:right="-709" w:hanging="297"/>
      </w:pPr>
      <w:r w:rsidRPr="005732A1">
        <w:rPr>
          <w:rFonts w:hint="cs"/>
          <w:rtl/>
        </w:rPr>
        <w:t>ניתן להבדיל בין 3 סוגי עבודה שונים:</w:t>
      </w:r>
    </w:p>
    <w:p w14:paraId="1B3A96B9" w14:textId="77777777" w:rsidR="00B774EE" w:rsidRPr="005732A1" w:rsidRDefault="00B774EE" w:rsidP="00B774EE">
      <w:pPr>
        <w:numPr>
          <w:ilvl w:val="3"/>
          <w:numId w:val="24"/>
        </w:numPr>
        <w:tabs>
          <w:tab w:val="left" w:pos="990"/>
          <w:tab w:val="left" w:pos="1557"/>
        </w:tabs>
        <w:ind w:right="-709" w:firstLine="270"/>
      </w:pPr>
      <w:r w:rsidRPr="005732A1">
        <w:rPr>
          <w:rFonts w:hint="cs"/>
          <w:rtl/>
        </w:rPr>
        <w:t>אחזקת שבר (תיקון).</w:t>
      </w:r>
    </w:p>
    <w:p w14:paraId="31B50356" w14:textId="77777777" w:rsidR="00B774EE" w:rsidRPr="005732A1" w:rsidRDefault="00B774EE" w:rsidP="00B774EE">
      <w:pPr>
        <w:numPr>
          <w:ilvl w:val="3"/>
          <w:numId w:val="24"/>
        </w:numPr>
        <w:tabs>
          <w:tab w:val="left" w:pos="990"/>
          <w:tab w:val="left" w:pos="1557"/>
        </w:tabs>
        <w:ind w:right="-709" w:firstLine="270"/>
      </w:pPr>
      <w:r w:rsidRPr="005732A1">
        <w:rPr>
          <w:rFonts w:hint="cs"/>
          <w:rtl/>
        </w:rPr>
        <w:t>אחזקה מונעת (טיפול) - לפי הצורך.</w:t>
      </w:r>
    </w:p>
    <w:p w14:paraId="5F5DB349" w14:textId="084DC2B4" w:rsidR="00C857A1" w:rsidRDefault="00B774EE" w:rsidP="00B774EE">
      <w:pPr>
        <w:numPr>
          <w:ilvl w:val="3"/>
          <w:numId w:val="24"/>
        </w:numPr>
        <w:tabs>
          <w:tab w:val="left" w:pos="990"/>
          <w:tab w:val="left" w:pos="1557"/>
        </w:tabs>
        <w:ind w:right="-709" w:firstLine="270"/>
      </w:pPr>
      <w:r w:rsidRPr="005732A1">
        <w:rPr>
          <w:rFonts w:hint="cs"/>
          <w:rtl/>
        </w:rPr>
        <w:t>פרויקטים (רכש, פירוק, התקנה) - לפי הצורך</w:t>
      </w:r>
      <w:r w:rsidR="00C857A1">
        <w:rPr>
          <w:rFonts w:hint="cs"/>
          <w:rtl/>
        </w:rPr>
        <w:t>.</w:t>
      </w:r>
    </w:p>
    <w:p w14:paraId="180E6A18" w14:textId="77777777" w:rsidR="00C857A1" w:rsidRPr="0083276C" w:rsidRDefault="00C857A1" w:rsidP="00B774EE">
      <w:pPr>
        <w:numPr>
          <w:ilvl w:val="2"/>
          <w:numId w:val="24"/>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rtl/>
        </w:rPr>
      </w:r>
      <w:r>
        <w:rPr>
          <w:rtl/>
        </w:rPr>
        <w:fldChar w:fldCharType="separate"/>
      </w:r>
      <w:r w:rsidR="00BD1214" w:rsidRPr="00D62A8C">
        <w:rPr>
          <w:rFonts w:hint="eastAsia"/>
          <w:highlight w:val="magenta"/>
          <w:rtl/>
        </w:rPr>
        <w:t>נספח</w:t>
      </w:r>
      <w:r w:rsidR="00BD1214" w:rsidRPr="00D62A8C">
        <w:rPr>
          <w:rFonts w:hint="cs"/>
          <w:highlight w:val="magenta"/>
          <w:rtl/>
        </w:rPr>
        <w:t xml:space="preserve"> </w:t>
      </w:r>
      <w:r w:rsidR="00BD1214">
        <w:rPr>
          <w:highlight w:val="magenta"/>
          <w:rtl/>
        </w:rPr>
        <w:t xml:space="preserve">1 </w:t>
      </w:r>
      <w:r>
        <w:rPr>
          <w:rtl/>
        </w:rPr>
        <w:fldChar w:fldCharType="end"/>
      </w:r>
      <w:r>
        <w:rPr>
          <w:rFonts w:hint="cs"/>
          <w:rtl/>
        </w:rPr>
        <w:t>.</w:t>
      </w:r>
    </w:p>
    <w:p w14:paraId="7C08D0BD" w14:textId="77777777" w:rsidR="00C857A1" w:rsidRPr="00D62A8C" w:rsidRDefault="00C857A1" w:rsidP="00C857A1">
      <w:pPr>
        <w:pStyle w:val="21"/>
        <w:numPr>
          <w:ilvl w:val="1"/>
          <w:numId w:val="24"/>
        </w:numPr>
        <w:ind w:right="0"/>
        <w:rPr>
          <w:sz w:val="28"/>
          <w:rtl/>
        </w:rPr>
      </w:pPr>
      <w:bookmarkStart w:id="23" w:name="_Toc475957065"/>
      <w:bookmarkStart w:id="24" w:name="_Toc378751235"/>
      <w:bookmarkStart w:id="25" w:name="_Toc398494872"/>
      <w:bookmarkStart w:id="26" w:name="_Toc399170773"/>
      <w:bookmarkStart w:id="27" w:name="_Toc487467243"/>
      <w:bookmarkEnd w:id="23"/>
      <w:r w:rsidRPr="00D62A8C">
        <w:rPr>
          <w:rFonts w:hint="eastAsia"/>
          <w:sz w:val="28"/>
          <w:rtl/>
        </w:rPr>
        <w:t>הגדרות</w:t>
      </w:r>
      <w:bookmarkEnd w:id="24"/>
      <w:bookmarkEnd w:id="25"/>
      <w:bookmarkEnd w:id="26"/>
      <w:bookmarkEnd w:id="2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857A1" w:rsidRPr="00D62A8C" w14:paraId="5EC8F98B" w14:textId="77777777" w:rsidTr="00BD7EE5">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6349" w:type="dxa"/>
          </w:tcPr>
          <w:p w14:paraId="2FA16C6A" w14:textId="77777777" w:rsidR="00C857A1" w:rsidRPr="00D62A8C" w:rsidRDefault="00C857A1" w:rsidP="00BD7EE5">
            <w:pPr>
              <w:rPr>
                <w:highlight w:val="cyan"/>
                <w:rtl/>
              </w:rPr>
            </w:pPr>
            <w:r w:rsidRPr="00D62A8C">
              <w:rPr>
                <w:rFonts w:hint="cs"/>
                <w:rtl/>
              </w:rPr>
              <w:t xml:space="preserve">החיקוקים המפורטים בתוספת </w:t>
            </w:r>
            <w:proofErr w:type="spellStart"/>
            <w:r w:rsidRPr="00D62A8C">
              <w:rPr>
                <w:rFonts w:hint="cs"/>
                <w:rtl/>
              </w:rPr>
              <w:t>השניה</w:t>
            </w:r>
            <w:proofErr w:type="spellEnd"/>
            <w:r w:rsidRPr="00D62A8C">
              <w:rPr>
                <w:rFonts w:hint="cs"/>
                <w:rtl/>
              </w:rPr>
              <w:t xml:space="preserve"> לחוק בית הדין לעבודה, התשכ"ט-1969, ששר הכלכלה ממונה על ביצועם וכן חוק הביטוח הלאומי [נוסח משולב], התשנ"ה-1995;</w:t>
            </w:r>
          </w:p>
        </w:tc>
      </w:tr>
      <w:tr w:rsidR="00C857A1" w:rsidRPr="00D62A8C" w14:paraId="443FA095" w14:textId="77777777" w:rsidTr="00BD7EE5">
        <w:trPr>
          <w:cantSplit/>
        </w:trPr>
        <w:tc>
          <w:tcPr>
            <w:tcW w:w="2448" w:type="dxa"/>
          </w:tcPr>
          <w:p w14:paraId="5F1A3DEF" w14:textId="77777777" w:rsidR="00C857A1" w:rsidRPr="00D62A8C" w:rsidRDefault="00C857A1" w:rsidP="00BD7EE5">
            <w:pPr>
              <w:rPr>
                <w:b/>
                <w:bCs/>
                <w:rtl/>
              </w:rPr>
            </w:pPr>
            <w:bookmarkStart w:id="28" w:name="_Toc378246952"/>
            <w:bookmarkStart w:id="29" w:name="_Toc378247207"/>
            <w:bookmarkStart w:id="30" w:name="_Toc378246953"/>
            <w:bookmarkStart w:id="31" w:name="_Toc378247208"/>
            <w:bookmarkStart w:id="32" w:name="_Toc378246954"/>
            <w:bookmarkStart w:id="33" w:name="_Toc378247209"/>
            <w:bookmarkEnd w:id="28"/>
            <w:bookmarkEnd w:id="29"/>
            <w:bookmarkEnd w:id="30"/>
            <w:bookmarkEnd w:id="31"/>
            <w:bookmarkEnd w:id="32"/>
            <w:bookmarkEnd w:id="33"/>
            <w:r w:rsidRPr="00D62A8C">
              <w:rPr>
                <w:rFonts w:hint="cs"/>
                <w:b/>
                <w:bCs/>
                <w:rtl/>
              </w:rPr>
              <w:t>"ההסכם"</w:t>
            </w:r>
          </w:p>
        </w:tc>
        <w:tc>
          <w:tcPr>
            <w:tcW w:w="6349"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BD1214" w:rsidRPr="00D62A8C">
              <w:rPr>
                <w:rFonts w:hint="cs"/>
                <w:highlight w:val="magenta"/>
                <w:rtl/>
              </w:rPr>
              <w:t xml:space="preserve">נספח </w:t>
            </w:r>
            <w:r w:rsidR="00BD1214">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BD7EE5">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6349"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BD7EE5">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BD7EE5">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6349"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BD7EE5">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6349"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BD7EE5">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6349"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BD7EE5">
        <w:trPr>
          <w:cantSplit/>
        </w:trPr>
        <w:tc>
          <w:tcPr>
            <w:tcW w:w="2448" w:type="dxa"/>
          </w:tcPr>
          <w:p w14:paraId="6483FBBD" w14:textId="77777777" w:rsidR="00C857A1" w:rsidRPr="00D62A8C" w:rsidRDefault="00C857A1" w:rsidP="00BD7EE5">
            <w:pPr>
              <w:rPr>
                <w:b/>
                <w:bCs/>
                <w:rtl/>
              </w:rPr>
            </w:pPr>
            <w:r w:rsidRPr="00D62A8C">
              <w:rPr>
                <w:rFonts w:hint="cs"/>
                <w:b/>
                <w:bCs/>
                <w:rtl/>
              </w:rPr>
              <w:t>"חוק עסקאות גופים ציבוריים"</w:t>
            </w:r>
          </w:p>
        </w:tc>
        <w:tc>
          <w:tcPr>
            <w:tcW w:w="6349"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BD7EE5">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6349"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BD7EE5">
        <w:trPr>
          <w:cantSplit/>
        </w:trPr>
        <w:tc>
          <w:tcPr>
            <w:tcW w:w="2448" w:type="dxa"/>
          </w:tcPr>
          <w:p w14:paraId="5D759E27" w14:textId="77777777" w:rsidR="00C857A1" w:rsidRPr="00D62A8C" w:rsidRDefault="00C857A1" w:rsidP="00BD7EE5">
            <w:pPr>
              <w:rPr>
                <w:b/>
                <w:bCs/>
                <w:rtl/>
              </w:rPr>
            </w:pPr>
            <w:r w:rsidRPr="00D62A8C">
              <w:rPr>
                <w:rFonts w:hint="cs"/>
                <w:b/>
                <w:bCs/>
                <w:rtl/>
              </w:rPr>
              <w:t>"מציע"</w:t>
            </w:r>
          </w:p>
        </w:tc>
        <w:tc>
          <w:tcPr>
            <w:tcW w:w="6349"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BD7EE5">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6349"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BD7EE5">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6349"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w:t>
            </w:r>
            <w:proofErr w:type="spellStart"/>
            <w:r w:rsidRPr="00D62A8C">
              <w:rPr>
                <w:rtl/>
              </w:rPr>
              <w:t>המל"ג</w:t>
            </w:r>
            <w:proofErr w:type="spellEnd"/>
            <w:r w:rsidRPr="00D62A8C">
              <w:rPr>
                <w:rtl/>
              </w:rPr>
              <w:t>)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w:t>
            </w:r>
            <w:proofErr w:type="spellStart"/>
            <w:r w:rsidRPr="00D62A8C">
              <w:rPr>
                <w:rtl/>
              </w:rPr>
              <w:t>מהמל"ג</w:t>
            </w:r>
            <w:proofErr w:type="spellEnd"/>
            <w:r w:rsidRPr="00D62A8C">
              <w:rPr>
                <w:rFonts w:hint="cs"/>
                <w:rtl/>
              </w:rPr>
              <w:t>;</w:t>
            </w:r>
          </w:p>
        </w:tc>
      </w:tr>
      <w:tr w:rsidR="00C857A1" w:rsidRPr="00D62A8C" w14:paraId="58C86B49" w14:textId="77777777" w:rsidTr="00BD7EE5">
        <w:trPr>
          <w:cantSplit/>
        </w:trPr>
        <w:tc>
          <w:tcPr>
            <w:tcW w:w="2448" w:type="dxa"/>
          </w:tcPr>
          <w:p w14:paraId="69DA97FD" w14:textId="77777777" w:rsidR="00C857A1" w:rsidRPr="00D62A8C" w:rsidRDefault="00C857A1" w:rsidP="00BD7EE5">
            <w:pPr>
              <w:rPr>
                <w:b/>
                <w:bCs/>
                <w:rtl/>
              </w:rPr>
            </w:pPr>
            <w:r w:rsidRPr="00D62A8C">
              <w:rPr>
                <w:rFonts w:hint="cs"/>
                <w:b/>
                <w:bCs/>
                <w:rtl/>
              </w:rPr>
              <w:lastRenderedPageBreak/>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6349"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xml:space="preserve">, כמוגדר בהוראת </w:t>
            </w:r>
            <w:proofErr w:type="spellStart"/>
            <w:r>
              <w:rPr>
                <w:rFonts w:hint="cs"/>
                <w:rtl/>
              </w:rPr>
              <w:t>התכ"ם</w:t>
            </w:r>
            <w:proofErr w:type="spellEnd"/>
            <w:r>
              <w:rPr>
                <w:rFonts w:hint="cs"/>
                <w:rtl/>
              </w:rPr>
              <w:t xml:space="preserve">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xml:space="preserve">, כמוגדר בהוראת </w:t>
            </w:r>
            <w:proofErr w:type="spellStart"/>
            <w:r>
              <w:rPr>
                <w:rFonts w:hint="cs"/>
                <w:rtl/>
              </w:rPr>
              <w:t>התכ"ם</w:t>
            </w:r>
            <w:proofErr w:type="spellEnd"/>
            <w:r>
              <w:rPr>
                <w:rFonts w:hint="cs"/>
                <w:rtl/>
              </w:rPr>
              <w:t xml:space="preserve"> 7.7.1.</w:t>
            </w:r>
          </w:p>
        </w:tc>
      </w:tr>
    </w:tbl>
    <w:p w14:paraId="1BC8A52A" w14:textId="77777777" w:rsidR="00C857A1" w:rsidRPr="00D62A8C" w:rsidRDefault="00C857A1" w:rsidP="00C857A1">
      <w:pPr>
        <w:pStyle w:val="21"/>
        <w:numPr>
          <w:ilvl w:val="1"/>
          <w:numId w:val="24"/>
        </w:numPr>
        <w:ind w:right="0"/>
        <w:rPr>
          <w:sz w:val="28"/>
          <w:rtl/>
        </w:rPr>
      </w:pPr>
      <w:bookmarkStart w:id="34" w:name="_Toc378247206"/>
      <w:bookmarkStart w:id="35" w:name="_Toc378751234"/>
      <w:bookmarkStart w:id="36" w:name="_Toc398494873"/>
      <w:bookmarkStart w:id="37" w:name="_Toc399170774"/>
      <w:bookmarkStart w:id="38" w:name="_Toc487467244"/>
      <w:bookmarkStart w:id="39" w:name="_Toc273834900"/>
      <w:bookmarkStart w:id="40" w:name="_Toc280124814"/>
      <w:bookmarkStart w:id="41" w:name="_Toc378247238"/>
      <w:bookmarkStart w:id="42"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4"/>
      <w:bookmarkEnd w:id="35"/>
      <w:bookmarkEnd w:id="36"/>
      <w:bookmarkEnd w:id="37"/>
      <w:bookmarkEnd w:id="38"/>
    </w:p>
    <w:p w14:paraId="7B750755" w14:textId="77777777" w:rsidR="00C857A1" w:rsidRPr="00D62A8C" w:rsidRDefault="00C857A1" w:rsidP="00C857A1">
      <w:pPr>
        <w:numPr>
          <w:ilvl w:val="2"/>
          <w:numId w:val="24"/>
        </w:numPr>
        <w:ind w:left="1076"/>
        <w:rPr>
          <w:rtl/>
        </w:rPr>
      </w:pPr>
      <w:r w:rsidRPr="00D62A8C">
        <w:rPr>
          <w:rtl/>
        </w:rPr>
        <w:t xml:space="preserve">תקופת ההתקשרות עם הספק  תימשך </w:t>
      </w:r>
      <w:r w:rsidRPr="003F626D">
        <w:rPr>
          <w:rFonts w:hint="cs"/>
          <w:rtl/>
        </w:rPr>
        <w:t>12</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77777777" w:rsidR="00C857A1" w:rsidRPr="00D62A8C" w:rsidRDefault="00C857A1" w:rsidP="00C857A1">
      <w:pPr>
        <w:numPr>
          <w:ilvl w:val="2"/>
          <w:numId w:val="24"/>
        </w:numPr>
        <w:ind w:left="1076"/>
      </w:pPr>
      <w:bookmarkStart w:id="43"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זכות ברירה</w:t>
      </w:r>
      <w:r w:rsidRPr="003F626D">
        <w:rPr>
          <w:rtl/>
        </w:rPr>
        <w:t xml:space="preserve"> להארכת ההסכם </w:t>
      </w:r>
      <w:r w:rsidRPr="003F626D">
        <w:rPr>
          <w:rFonts w:hint="cs"/>
          <w:rtl/>
        </w:rPr>
        <w:t xml:space="preserve">לתקופות שונות ובמספר פעמים, ובלבד  שתקופת ההתקשרות הכוללת לא תעלה על  </w:t>
      </w:r>
      <w:bookmarkStart w:id="44" w:name="תקופת_התקשרות_כוללת"/>
      <w:sdt>
        <w:sdtPr>
          <w:rPr>
            <w:rFonts w:hint="cs"/>
            <w:rtl/>
          </w:rPr>
          <w:id w:val="-1675570684"/>
          <w:placeholder>
            <w:docPart w:val="773D7FCE6991464FA5049D975FF2DD87"/>
          </w:placeholder>
        </w:sdtPr>
        <w:sdtEndPr/>
        <w:sdtContent>
          <w:bookmarkEnd w:id="43"/>
          <w:r w:rsidRPr="003F626D">
            <w:rPr>
              <w:rFonts w:hint="cs"/>
              <w:rtl/>
            </w:rPr>
            <w:t>36 חודשים</w:t>
          </w:r>
        </w:sdtContent>
      </w:sdt>
      <w:bookmarkEnd w:id="44"/>
      <w:r w:rsidRPr="003F626D">
        <w:rPr>
          <w:rFonts w:hint="cs"/>
          <w:rtl/>
        </w:rPr>
        <w:t>.</w:t>
      </w:r>
      <w:r w:rsidRPr="00D62A8C">
        <w:rPr>
          <w:rFonts w:hint="cs"/>
          <w:rtl/>
        </w:rPr>
        <w:t xml:space="preserve"> </w:t>
      </w:r>
    </w:p>
    <w:p w14:paraId="538ADF1E" w14:textId="77777777" w:rsidR="00C857A1" w:rsidRPr="00D62A8C" w:rsidRDefault="00C857A1" w:rsidP="00C857A1">
      <w:pPr>
        <w:numPr>
          <w:ilvl w:val="2"/>
          <w:numId w:val="24"/>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C857A1">
      <w:pPr>
        <w:numPr>
          <w:ilvl w:val="2"/>
          <w:numId w:val="24"/>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proofErr w:type="spellStart"/>
      <w:r>
        <w:rPr>
          <w:rFonts w:hint="cs"/>
          <w:rtl/>
        </w:rPr>
        <w:t>ההמשרד</w:t>
      </w:r>
      <w:proofErr w:type="spellEnd"/>
      <w:r>
        <w:rPr>
          <w:rFonts w:hint="cs"/>
          <w:rtl/>
        </w:rPr>
        <w:t xml:space="preserve">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C857A1">
      <w:pPr>
        <w:numPr>
          <w:ilvl w:val="2"/>
          <w:numId w:val="24"/>
        </w:numPr>
        <w:ind w:left="1076"/>
        <w:rPr>
          <w:rtl/>
        </w:rPr>
      </w:pPr>
      <w:r w:rsidRPr="00D62A8C">
        <w:rPr>
          <w:rtl/>
        </w:rPr>
        <w:t xml:space="preserve">הודעה על </w:t>
      </w:r>
      <w:r>
        <w:rPr>
          <w:rFonts w:hint="cs"/>
          <w:rtl/>
        </w:rPr>
        <w:t>מימוש זכות ברירה</w:t>
      </w:r>
      <w:r w:rsidRPr="00D62A8C">
        <w:rPr>
          <w:rtl/>
        </w:rPr>
        <w:t xml:space="preserve">, ככל שיחליט על כך </w:t>
      </w:r>
      <w:proofErr w:type="spellStart"/>
      <w:r w:rsidRPr="00D62A8C">
        <w:rPr>
          <w:rtl/>
        </w:rPr>
        <w:t>ה</w:t>
      </w:r>
      <w:r>
        <w:rPr>
          <w:rtl/>
        </w:rPr>
        <w:t>המשרד</w:t>
      </w:r>
      <w:proofErr w:type="spellEnd"/>
      <w:r w:rsidRPr="00D62A8C">
        <w:rPr>
          <w:rtl/>
        </w:rPr>
        <w:t xml:space="preserve">, תינתן ע"י </w:t>
      </w:r>
      <w:proofErr w:type="spellStart"/>
      <w:r w:rsidRPr="00D62A8C">
        <w:rPr>
          <w:rtl/>
        </w:rPr>
        <w:t>ה</w:t>
      </w:r>
      <w:r>
        <w:rPr>
          <w:rtl/>
        </w:rPr>
        <w:t>המשרד</w:t>
      </w:r>
      <w:proofErr w:type="spellEnd"/>
      <w:r w:rsidRPr="00D62A8C">
        <w:rPr>
          <w:rtl/>
        </w:rPr>
        <w:t xml:space="preserve"> 30 יום מראש.</w:t>
      </w:r>
    </w:p>
    <w:p w14:paraId="4F9499C8" w14:textId="77777777" w:rsidR="00C857A1" w:rsidRPr="003F626D" w:rsidRDefault="00C857A1" w:rsidP="00C857A1">
      <w:pPr>
        <w:numPr>
          <w:ilvl w:val="2"/>
          <w:numId w:val="24"/>
        </w:numPr>
        <w:ind w:left="1076"/>
        <w:rPr>
          <w:rtl/>
        </w:rPr>
      </w:pPr>
      <w:bookmarkStart w:id="45"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5"/>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C857A1">
      <w:pPr>
        <w:pStyle w:val="11"/>
        <w:numPr>
          <w:ilvl w:val="0"/>
          <w:numId w:val="24"/>
        </w:numPr>
        <w:rPr>
          <w:rtl/>
        </w:rPr>
      </w:pPr>
      <w:bookmarkStart w:id="46" w:name="_Toc398494875"/>
      <w:bookmarkStart w:id="47" w:name="_Toc399170776"/>
      <w:bookmarkStart w:id="48"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9"/>
      <w:bookmarkEnd w:id="40"/>
      <w:bookmarkEnd w:id="41"/>
      <w:bookmarkEnd w:id="42"/>
      <w:bookmarkEnd w:id="46"/>
      <w:bookmarkEnd w:id="47"/>
      <w:bookmarkEnd w:id="48"/>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BD1214">
        <w:rPr>
          <w:b/>
          <w:bCs/>
          <w:highlight w:val="cyan"/>
          <w:cs/>
        </w:rPr>
        <w:t>‎</w:t>
      </w:r>
      <w:r w:rsidR="00BD1214" w:rsidRPr="00BD1214">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9" w:name="_Toc398494876"/>
      <w:bookmarkStart w:id="50" w:name="_Toc399170777"/>
    </w:p>
    <w:p w14:paraId="3CAB354E" w14:textId="77777777" w:rsidR="00C857A1" w:rsidRPr="001E6A40" w:rsidRDefault="00C857A1" w:rsidP="00C857A1">
      <w:pPr>
        <w:pStyle w:val="21"/>
        <w:numPr>
          <w:ilvl w:val="1"/>
          <w:numId w:val="24"/>
        </w:numPr>
        <w:ind w:right="0"/>
        <w:rPr>
          <w:sz w:val="28"/>
          <w:rtl/>
        </w:rPr>
      </w:pPr>
      <w:bookmarkStart w:id="51" w:name="_Toc487467246"/>
      <w:commentRangeStart w:id="52"/>
      <w:r w:rsidRPr="00D62A8C">
        <w:rPr>
          <w:rFonts w:hint="cs"/>
          <w:noProof w:val="0"/>
          <w:sz w:val="28"/>
          <w:rtl/>
        </w:rPr>
        <w:t>תנאי</w:t>
      </w:r>
      <w:r w:rsidRPr="00D62A8C">
        <w:rPr>
          <w:rFonts w:hint="cs"/>
          <w:sz w:val="28"/>
          <w:rtl/>
        </w:rPr>
        <w:t xml:space="preserve"> סף </w:t>
      </w:r>
      <w:bookmarkEnd w:id="49"/>
      <w:bookmarkEnd w:id="50"/>
      <w:r w:rsidRPr="00D62A8C">
        <w:rPr>
          <w:rFonts w:hint="cs"/>
          <w:sz w:val="28"/>
          <w:rtl/>
        </w:rPr>
        <w:t>מנהליים</w:t>
      </w:r>
      <w:bookmarkEnd w:id="51"/>
    </w:p>
    <w:p w14:paraId="0F28C2A3" w14:textId="77777777" w:rsidR="00C857A1" w:rsidRPr="00482C59" w:rsidRDefault="00C857A1" w:rsidP="00C857A1">
      <w:pPr>
        <w:numPr>
          <w:ilvl w:val="2"/>
          <w:numId w:val="24"/>
        </w:numPr>
        <w:ind w:left="1076"/>
        <w:rPr>
          <w:rtl/>
        </w:rPr>
      </w:pPr>
      <w:r w:rsidRPr="00482C59">
        <w:rPr>
          <w:rFonts w:hint="cs"/>
          <w:rtl/>
        </w:rPr>
        <w:t xml:space="preserve">על המציע להיות תאגיד הרשום בישראל או עוסק מורשה. להוכחת עמידתו בתנאי סף זה, </w:t>
      </w:r>
      <w:bookmarkStart w:id="53" w:name="_Ref384665050"/>
      <w:r w:rsidRPr="00482C59">
        <w:rPr>
          <w:rFonts w:hint="cs"/>
          <w:rtl/>
        </w:rPr>
        <w:t xml:space="preserve">על המציע לצרף להצעתו </w:t>
      </w:r>
      <w:bookmarkStart w:id="54" w:name="תנאי_סף_אישור_רישום_במרשם"/>
      <w:r w:rsidRPr="00482C59">
        <w:rPr>
          <w:rFonts w:hint="cs"/>
          <w:rtl/>
        </w:rPr>
        <w:t>אישור על רישום המציע במרשם הרלוונטי, בהתאם לדין החל עליו</w:t>
      </w:r>
      <w:bookmarkEnd w:id="54"/>
      <w:r w:rsidRPr="00482C59">
        <w:rPr>
          <w:rFonts w:hint="cs"/>
          <w:rtl/>
        </w:rPr>
        <w:t>.</w:t>
      </w:r>
      <w:bookmarkEnd w:id="53"/>
      <w:r w:rsidRPr="00482C59">
        <w:t xml:space="preserve"> </w:t>
      </w:r>
    </w:p>
    <w:p w14:paraId="29BF9DC4" w14:textId="77777777" w:rsidR="00C857A1" w:rsidRDefault="00C857A1" w:rsidP="00C857A1">
      <w:pPr>
        <w:numPr>
          <w:ilvl w:val="3"/>
          <w:numId w:val="24"/>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C857A1">
      <w:pPr>
        <w:numPr>
          <w:ilvl w:val="3"/>
          <w:numId w:val="24"/>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C857A1">
      <w:pPr>
        <w:numPr>
          <w:ilvl w:val="2"/>
          <w:numId w:val="24"/>
        </w:numPr>
        <w:ind w:left="1076"/>
      </w:pPr>
      <w:bookmarkStart w:id="55" w:name="_Ref384665052"/>
      <w:r w:rsidRPr="00482C59">
        <w:rPr>
          <w:rFonts w:hint="cs"/>
          <w:rtl/>
        </w:rPr>
        <w:t xml:space="preserve">ברשות המציע  </w:t>
      </w:r>
      <w:bookmarkStart w:id="56"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6"/>
      <w:r w:rsidRPr="00482C59">
        <w:rPr>
          <w:rFonts w:hint="cs"/>
          <w:rtl/>
        </w:rPr>
        <w:t xml:space="preserve">. להוכחת עמידתו בתנאי סף זה על המציע לצרף להצעתו אישורים מתאימים. </w:t>
      </w:r>
      <w:bookmarkEnd w:id="55"/>
    </w:p>
    <w:p w14:paraId="2AE1615F" w14:textId="77777777" w:rsidR="00C857A1" w:rsidRPr="00D62A8C" w:rsidRDefault="00C857A1" w:rsidP="00C857A1">
      <w:pPr>
        <w:numPr>
          <w:ilvl w:val="2"/>
          <w:numId w:val="24"/>
        </w:numPr>
        <w:ind w:left="1076"/>
        <w:rPr>
          <w:rtl/>
        </w:rPr>
      </w:pPr>
      <w:bookmarkStart w:id="57"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 xml:space="preserve">ו </w:t>
      </w:r>
      <w:proofErr w:type="spellStart"/>
      <w:r>
        <w:rPr>
          <w:rFonts w:hint="cs"/>
          <w:rtl/>
        </w:rPr>
        <w:t>בהליכי</w:t>
      </w:r>
      <w:r w:rsidRPr="00D62A8C">
        <w:rPr>
          <w:rFonts w:hint="cs"/>
          <w:rtl/>
        </w:rPr>
        <w:t>התראה</w:t>
      </w:r>
      <w:proofErr w:type="spellEnd"/>
      <w:r w:rsidRPr="00D62A8C">
        <w:rPr>
          <w:rFonts w:hint="cs"/>
          <w:rtl/>
        </w:rPr>
        <w:t xml:space="preserve"> לפני רישום כחברה מפרת חוק, בהתאם למפורט בהוראת </w:t>
      </w:r>
      <w:proofErr w:type="spellStart"/>
      <w:r w:rsidRPr="00D62A8C">
        <w:rPr>
          <w:rFonts w:hint="cs"/>
          <w:rtl/>
        </w:rPr>
        <w:t>תכ"מ</w:t>
      </w:r>
      <w:proofErr w:type="spellEnd"/>
      <w:r w:rsidRPr="00D62A8C">
        <w:rPr>
          <w:rFonts w:hint="cs"/>
          <w:rtl/>
        </w:rPr>
        <w:t xml:space="preserve"> 7.4.6. להוכחת עמידתו בתנאי סף זה, עליו לצרף </w:t>
      </w:r>
      <w:bookmarkStart w:id="58"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9" w:history="1">
        <w:r w:rsidRPr="00482C59">
          <w:rPr>
            <w:rStyle w:val="Hyperlink"/>
            <w:rtl/>
          </w:rPr>
          <w:t>אתר האינטרנט של רשות התאגידים</w:t>
        </w:r>
      </w:hyperlink>
      <w:r w:rsidRPr="00482C59">
        <w:rPr>
          <w:rFonts w:hint="cs"/>
          <w:rtl/>
        </w:rPr>
        <w:t xml:space="preserve"> בכתובת </w:t>
      </w:r>
      <w:hyperlink r:id="rId10" w:history="1">
        <w:r w:rsidRPr="00482C59">
          <w:rPr>
            <w:rStyle w:val="Hyperlink"/>
          </w:rPr>
          <w:t>www.justice.gov.il/mojheb/rasuthataagidim</w:t>
        </w:r>
      </w:hyperlink>
      <w:bookmarkEnd w:id="57"/>
      <w:bookmarkEnd w:id="58"/>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C857A1">
      <w:pPr>
        <w:numPr>
          <w:ilvl w:val="2"/>
          <w:numId w:val="24"/>
        </w:numPr>
        <w:ind w:left="1076"/>
      </w:pPr>
      <w:bookmarkStart w:id="59" w:name="_Ref384665078"/>
      <w:r w:rsidRPr="00D62A8C">
        <w:rPr>
          <w:rFonts w:hint="cs"/>
          <w:rtl/>
        </w:rPr>
        <w:t>אם המציע הינו עמותה, עליו לה</w:t>
      </w:r>
      <w:r>
        <w:rPr>
          <w:rFonts w:hint="cs"/>
          <w:rtl/>
        </w:rPr>
        <w:t>מציא</w:t>
      </w:r>
      <w:r w:rsidRPr="00D62A8C">
        <w:rPr>
          <w:rFonts w:hint="cs"/>
          <w:rtl/>
        </w:rPr>
        <w:t xml:space="preserve"> </w:t>
      </w:r>
      <w:bookmarkStart w:id="60" w:name="תנאי_סף_אישור_ניהול_תקין"/>
      <w:r w:rsidRPr="00482C59">
        <w:rPr>
          <w:rFonts w:hint="cs"/>
          <w:rtl/>
        </w:rPr>
        <w:t>אישור מטעם רשם העמותות על ניהול תקין, תקף לשנת פרסום המכרז.</w:t>
      </w:r>
      <w:bookmarkEnd w:id="60"/>
      <w:r w:rsidRPr="00482C59">
        <w:rPr>
          <w:rFonts w:hint="cs"/>
          <w:rtl/>
        </w:rPr>
        <w:t xml:space="preserve"> </w:t>
      </w:r>
      <w:bookmarkEnd w:id="59"/>
    </w:p>
    <w:p w14:paraId="6706DE08" w14:textId="77777777" w:rsidR="00C857A1" w:rsidRPr="00482C59" w:rsidRDefault="00C857A1" w:rsidP="00C857A1">
      <w:pPr>
        <w:numPr>
          <w:ilvl w:val="2"/>
          <w:numId w:val="24"/>
        </w:numPr>
        <w:ind w:left="1076"/>
        <w:rPr>
          <w:rtl/>
        </w:rPr>
      </w:pPr>
      <w:bookmarkStart w:id="61" w:name="_Ref383425067"/>
      <w:r w:rsidRPr="00482C59">
        <w:rPr>
          <w:rFonts w:hint="cs"/>
          <w:rtl/>
        </w:rPr>
        <w:t xml:space="preserve">על המציע לצרף להצעתו </w:t>
      </w:r>
      <w:bookmarkStart w:id="62"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proofErr w:type="spellStart"/>
      <w:r w:rsidRPr="00482C59">
        <w:rPr>
          <w:rFonts w:hint="cs"/>
          <w:rtl/>
        </w:rPr>
        <w:t>מורשי</w:t>
      </w:r>
      <w:proofErr w:type="spellEnd"/>
      <w:r w:rsidRPr="00482C59">
        <w:rPr>
          <w:rFonts w:hint="cs"/>
          <w:rtl/>
        </w:rPr>
        <w:t xml:space="preserve"> החתימה של </w:t>
      </w:r>
      <w:r w:rsidRPr="00482C59">
        <w:rPr>
          <w:rtl/>
        </w:rPr>
        <w:t>המציע</w:t>
      </w:r>
      <w:bookmarkEnd w:id="62"/>
      <w:r w:rsidRPr="00482C59">
        <w:rPr>
          <w:rtl/>
        </w:rPr>
        <w:t>.</w:t>
      </w:r>
      <w:bookmarkEnd w:id="61"/>
    </w:p>
    <w:p w14:paraId="0D80B9DE" w14:textId="77777777" w:rsidR="00C857A1" w:rsidRDefault="00C857A1" w:rsidP="00C857A1">
      <w:pPr>
        <w:numPr>
          <w:ilvl w:val="2"/>
          <w:numId w:val="24"/>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w:t>
      </w:r>
      <w:proofErr w:type="spellStart"/>
      <w:r w:rsidRPr="00D62A8C">
        <w:rPr>
          <w:rFonts w:hint="cs"/>
          <w:rtl/>
        </w:rPr>
        <w:t>המצ"ב</w:t>
      </w:r>
      <w:proofErr w:type="spellEnd"/>
      <w:r w:rsidRPr="00D62A8C">
        <w:rPr>
          <w:rFonts w:hint="cs"/>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BD1214" w:rsidRPr="00D62A8C">
        <w:rPr>
          <w:rFonts w:hint="cs"/>
          <w:highlight w:val="magenta"/>
          <w:rtl/>
        </w:rPr>
        <w:t>נספח</w:t>
      </w:r>
      <w:r w:rsidR="00BD1214">
        <w:rPr>
          <w:rFonts w:hint="cs"/>
          <w:highlight w:val="magenta"/>
          <w:rtl/>
        </w:rPr>
        <w:t xml:space="preserve"> </w:t>
      </w:r>
      <w:r w:rsidR="00BD1214" w:rsidRPr="00D62A8C">
        <w:rPr>
          <w:rFonts w:hint="cs"/>
          <w:highlight w:val="magenta"/>
          <w:rtl/>
        </w:rPr>
        <w:t xml:space="preserve"> </w:t>
      </w:r>
      <w:r w:rsidR="00BD1214">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Pr="00984519" w:rsidRDefault="00C857A1" w:rsidP="00C857A1">
      <w:pPr>
        <w:numPr>
          <w:ilvl w:val="2"/>
          <w:numId w:val="24"/>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w:t>
      </w:r>
      <w:proofErr w:type="spellStart"/>
      <w:r w:rsidRPr="00D62A8C">
        <w:rPr>
          <w:rFonts w:hint="cs"/>
          <w:rtl/>
        </w:rPr>
        <w:t>המצ"ב</w:t>
      </w:r>
      <w:proofErr w:type="spellEnd"/>
      <w:r w:rsidRPr="00D62A8C">
        <w:rPr>
          <w:rFonts w:hint="cs"/>
          <w:rtl/>
        </w:rPr>
        <w:t xml:space="preserve">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BD1214" w:rsidRPr="00D62A8C">
        <w:rPr>
          <w:rFonts w:hint="cs"/>
          <w:highlight w:val="magenta"/>
          <w:rtl/>
        </w:rPr>
        <w:t xml:space="preserve">נספח </w:t>
      </w:r>
      <w:r w:rsidR="00BD1214">
        <w:rPr>
          <w:highlight w:val="magenta"/>
          <w:rtl/>
        </w:rPr>
        <w:t xml:space="preserve">8 </w:t>
      </w:r>
      <w:r>
        <w:rPr>
          <w:highlight w:val="magenta"/>
          <w:rtl/>
        </w:rPr>
        <w:fldChar w:fldCharType="end"/>
      </w:r>
      <w:r>
        <w:rPr>
          <w:rFonts w:hint="cs"/>
          <w:rtl/>
        </w:rPr>
        <w:t>.</w:t>
      </w:r>
    </w:p>
    <w:p w14:paraId="777A3373" w14:textId="77777777" w:rsidR="00C857A1" w:rsidRDefault="00C857A1" w:rsidP="00C857A1">
      <w:pPr>
        <w:numPr>
          <w:ilvl w:val="2"/>
          <w:numId w:val="24"/>
        </w:numPr>
        <w:ind w:left="1076"/>
        <w:rPr>
          <w:rtl/>
        </w:rPr>
      </w:pPr>
      <w:r w:rsidRPr="00012F7D">
        <w:rPr>
          <w:rFonts w:hint="cs"/>
          <w:rtl/>
        </w:rPr>
        <w:lastRenderedPageBreak/>
        <w:t>המציע יצרף להצעתו אישור על השתתפות בכנס מציעים, במידה שהתקיים כנס מציעים עם השתתפות חובה.</w:t>
      </w:r>
    </w:p>
    <w:p w14:paraId="709E6312" w14:textId="77777777" w:rsidR="005A27B3" w:rsidRDefault="005A27B3" w:rsidP="005A27B3">
      <w:pPr>
        <w:numPr>
          <w:ilvl w:val="2"/>
          <w:numId w:val="24"/>
        </w:numPr>
        <w:ind w:left="1076"/>
      </w:pPr>
      <w:r>
        <w:rPr>
          <w:rtl/>
        </w:rPr>
        <w:t>ערבות מציע (מגיש ההצעה)</w:t>
      </w:r>
    </w:p>
    <w:p w14:paraId="074B9331" w14:textId="7226169A" w:rsidR="005A27B3" w:rsidRDefault="005A27B3" w:rsidP="005A27B3">
      <w:pPr>
        <w:pStyle w:val="a2"/>
        <w:ind w:left="0"/>
      </w:pPr>
      <w:r>
        <w:rPr>
          <w:rFonts w:hint="cs"/>
          <w:rtl/>
        </w:rPr>
        <w:t xml:space="preserve">                    </w:t>
      </w:r>
      <w:r>
        <w:rPr>
          <w:rtl/>
        </w:rPr>
        <w:t xml:space="preserve">השתתפות במכרז מותנית בצירוף ערבות אוטונומית ובלתי מותנית לתשלום בסך </w:t>
      </w:r>
      <w:r>
        <w:rPr>
          <w:rFonts w:hint="cs"/>
          <w:rtl/>
        </w:rPr>
        <w:t>12,500</w:t>
      </w:r>
      <w:r>
        <w:rPr>
          <w:rtl/>
        </w:rPr>
        <w:t xml:space="preserve"> ₪ </w:t>
      </w:r>
      <w:r>
        <w:rPr>
          <w:rFonts w:hint="cs"/>
          <w:rtl/>
        </w:rPr>
        <w:t xml:space="preserve">  </w:t>
      </w:r>
      <w:r>
        <w:rPr>
          <w:rtl/>
        </w:rPr>
        <w:br/>
      </w:r>
      <w:r>
        <w:rPr>
          <w:rFonts w:hint="cs"/>
          <w:rtl/>
        </w:rPr>
        <w:t xml:space="preserve">                   </w:t>
      </w:r>
      <w:r>
        <w:rPr>
          <w:rtl/>
        </w:rPr>
        <w:t>(</w:t>
      </w:r>
      <w:r>
        <w:rPr>
          <w:rFonts w:hint="cs"/>
          <w:rtl/>
        </w:rPr>
        <w:t>שניים עשר אלף חמש מאות שקל</w:t>
      </w:r>
      <w:r>
        <w:rPr>
          <w:rtl/>
        </w:rPr>
        <w:t>ים חדשים)</w:t>
      </w:r>
      <w:r>
        <w:rPr>
          <w:rFonts w:hint="cs"/>
          <w:rtl/>
        </w:rPr>
        <w:t xml:space="preserve"> </w:t>
      </w:r>
      <w:r>
        <w:rPr>
          <w:rtl/>
        </w:rPr>
        <w:t>לפקודת משרד החקלאות ופיתוח הכפר.</w:t>
      </w:r>
    </w:p>
    <w:p w14:paraId="795A76C5" w14:textId="4B12D1BA" w:rsidR="005A27B3" w:rsidRDefault="005A27B3" w:rsidP="005A27B3">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במקרה</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r>
        <w:rPr>
          <w:rtl/>
        </w:rPr>
        <w:t>במהלך</w:t>
      </w:r>
      <w:r>
        <w:rPr>
          <w:rFonts w:hint="cs"/>
          <w:rtl/>
        </w:rPr>
        <w:t xml:space="preserve"> </w:t>
      </w:r>
      <w:r>
        <w:rPr>
          <w:rtl/>
        </w:rPr>
        <w:t xml:space="preserve">הליכי המכרז. </w:t>
      </w:r>
    </w:p>
    <w:p w14:paraId="1E8B57B5" w14:textId="3F86FDC1" w:rsidR="005A27B3" w:rsidRDefault="005A27B3" w:rsidP="005A27B3">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w:t>
      </w:r>
      <w:r>
        <w:rPr>
          <w:rFonts w:hint="cs"/>
          <w:rtl/>
        </w:rPr>
        <w:t xml:space="preserve"> </w:t>
      </w:r>
      <w:r>
        <w:rPr>
          <w:rtl/>
        </w:rPr>
        <w:t>הביטוח).</w:t>
      </w:r>
    </w:p>
    <w:p w14:paraId="62B08335" w14:textId="77777777" w:rsidR="005A27B3" w:rsidRPr="006F0F92" w:rsidRDefault="005A27B3" w:rsidP="005A27B3">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22 .</w:t>
      </w:r>
    </w:p>
    <w:p w14:paraId="3A086F30" w14:textId="77777777" w:rsidR="005A27B3" w:rsidRPr="005A27B3" w:rsidRDefault="005A27B3" w:rsidP="005A27B3">
      <w:pPr>
        <w:pStyle w:val="a2"/>
        <w:rPr>
          <w:rtl/>
        </w:rPr>
      </w:pPr>
    </w:p>
    <w:p w14:paraId="2614B498" w14:textId="77777777" w:rsidR="00C857A1" w:rsidRPr="00D62A8C" w:rsidRDefault="00C857A1" w:rsidP="00C857A1">
      <w:pPr>
        <w:numPr>
          <w:ilvl w:val="2"/>
          <w:numId w:val="24"/>
        </w:numPr>
        <w:ind w:left="1076"/>
      </w:pPr>
      <w:r w:rsidRPr="00D62A8C">
        <w:rPr>
          <w:rFonts w:hint="cs"/>
          <w:rtl/>
        </w:rPr>
        <w:t>המציע יצהיר ויתחייב כדלקמן:</w:t>
      </w:r>
    </w:p>
    <w:p w14:paraId="036101C4" w14:textId="77777777" w:rsidR="00C857A1" w:rsidRPr="00D62A8C" w:rsidRDefault="00C857A1" w:rsidP="00C857A1">
      <w:pPr>
        <w:numPr>
          <w:ilvl w:val="3"/>
          <w:numId w:val="24"/>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C857A1">
      <w:pPr>
        <w:numPr>
          <w:ilvl w:val="3"/>
          <w:numId w:val="24"/>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C857A1">
      <w:pPr>
        <w:numPr>
          <w:ilvl w:val="3"/>
          <w:numId w:val="24"/>
        </w:numPr>
        <w:ind w:left="1841"/>
        <w:rPr>
          <w:lang w:eastAsia="en-US"/>
        </w:rPr>
      </w:pPr>
      <w:r w:rsidRPr="00D62A8C">
        <w:rPr>
          <w:rFonts w:hint="cs"/>
          <w:rtl/>
          <w:lang w:eastAsia="en-US"/>
        </w:rPr>
        <w:t xml:space="preserve">כי הוא לא יימצא במצב של ניגוד </w:t>
      </w:r>
      <w:proofErr w:type="spellStart"/>
      <w:r w:rsidRPr="00D62A8C">
        <w:rPr>
          <w:rFonts w:hint="cs"/>
          <w:rtl/>
          <w:lang w:eastAsia="en-US"/>
        </w:rPr>
        <w:t>ענינים</w:t>
      </w:r>
      <w:proofErr w:type="spellEnd"/>
      <w:r w:rsidRPr="00D62A8C">
        <w:rPr>
          <w:rFonts w:hint="cs"/>
          <w:rtl/>
          <w:lang w:eastAsia="en-US"/>
        </w:rPr>
        <w:t xml:space="preserve"> בשל מתן השירותים הנדרשים במכרז. המציע מתחייב להודיע למשרד באופן מידי על כל מקרה, בו </w:t>
      </w:r>
      <w:proofErr w:type="spellStart"/>
      <w:r w:rsidRPr="00D62A8C">
        <w:rPr>
          <w:rFonts w:hint="cs"/>
          <w:rtl/>
          <w:lang w:eastAsia="en-US"/>
        </w:rPr>
        <w:t>יווצר</w:t>
      </w:r>
      <w:proofErr w:type="spellEnd"/>
      <w:r w:rsidRPr="00D62A8C">
        <w:rPr>
          <w:rFonts w:hint="cs"/>
          <w:rtl/>
          <w:lang w:eastAsia="en-US"/>
        </w:rPr>
        <w:t xml:space="preserve"> או עלול </w:t>
      </w:r>
      <w:proofErr w:type="spellStart"/>
      <w:r w:rsidRPr="00D62A8C">
        <w:rPr>
          <w:rFonts w:hint="cs"/>
          <w:rtl/>
          <w:lang w:eastAsia="en-US"/>
        </w:rPr>
        <w:t>להווצר</w:t>
      </w:r>
      <w:proofErr w:type="spellEnd"/>
      <w:r w:rsidRPr="00D62A8C">
        <w:rPr>
          <w:rFonts w:hint="cs"/>
          <w:rtl/>
          <w:lang w:eastAsia="en-US"/>
        </w:rPr>
        <w:t xml:space="preserve"> </w:t>
      </w:r>
      <w:proofErr w:type="spellStart"/>
      <w:r w:rsidRPr="00D62A8C">
        <w:rPr>
          <w:rFonts w:hint="cs"/>
          <w:rtl/>
          <w:lang w:eastAsia="en-US"/>
        </w:rPr>
        <w:t>נגוד</w:t>
      </w:r>
      <w:proofErr w:type="spellEnd"/>
      <w:r w:rsidRPr="00D62A8C">
        <w:rPr>
          <w:rFonts w:hint="cs"/>
          <w:rtl/>
          <w:lang w:eastAsia="en-US"/>
        </w:rPr>
        <w:t xml:space="preserve"> </w:t>
      </w:r>
      <w:proofErr w:type="spellStart"/>
      <w:r w:rsidRPr="00D62A8C">
        <w:rPr>
          <w:rFonts w:hint="cs"/>
          <w:rtl/>
          <w:lang w:eastAsia="en-US"/>
        </w:rPr>
        <w:t>ענינים</w:t>
      </w:r>
      <w:proofErr w:type="spellEnd"/>
      <w:r w:rsidRPr="00D62A8C">
        <w:rPr>
          <w:rFonts w:hint="cs"/>
          <w:rtl/>
          <w:lang w:eastAsia="en-US"/>
        </w:rPr>
        <w:t xml:space="preserve">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C857A1">
      <w:pPr>
        <w:numPr>
          <w:ilvl w:val="3"/>
          <w:numId w:val="24"/>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קניין רוחני או זכויות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C857A1">
      <w:pPr>
        <w:numPr>
          <w:ilvl w:val="3"/>
          <w:numId w:val="24"/>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C857A1">
      <w:pPr>
        <w:numPr>
          <w:ilvl w:val="3"/>
          <w:numId w:val="24"/>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C857A1">
      <w:pPr>
        <w:numPr>
          <w:ilvl w:val="3"/>
          <w:numId w:val="24"/>
        </w:numPr>
        <w:ind w:left="1841"/>
        <w:rPr>
          <w:rtl/>
          <w:lang w:eastAsia="en-US"/>
        </w:rPr>
      </w:pPr>
      <w:r w:rsidRPr="00D62A8C">
        <w:rPr>
          <w:rFonts w:hint="cs"/>
          <w:rtl/>
          <w:lang w:eastAsia="en-US"/>
        </w:rPr>
        <w:lastRenderedPageBreak/>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C857A1">
      <w:pPr>
        <w:numPr>
          <w:ilvl w:val="3"/>
          <w:numId w:val="24"/>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BD1214" w:rsidRPr="00D62A8C">
        <w:rPr>
          <w:rFonts w:hint="cs"/>
          <w:highlight w:val="magenta"/>
          <w:rtl/>
        </w:rPr>
        <w:t xml:space="preserve">נספח </w:t>
      </w:r>
      <w:r w:rsidR="00BD1214">
        <w:rPr>
          <w:highlight w:val="magenta"/>
          <w:rtl/>
        </w:rPr>
        <w:t xml:space="preserve">9 </w:t>
      </w:r>
      <w:r>
        <w:rPr>
          <w:rtl/>
        </w:rPr>
        <w:fldChar w:fldCharType="end"/>
      </w:r>
      <w:r>
        <w:rPr>
          <w:rFonts w:hint="cs"/>
        </w:rPr>
        <w:t xml:space="preserve"> </w:t>
      </w:r>
      <w:proofErr w:type="spellStart"/>
      <w:r w:rsidRPr="00D62A8C">
        <w:rPr>
          <w:rFonts w:hint="cs"/>
          <w:rtl/>
        </w:rPr>
        <w:t>המצ"ב</w:t>
      </w:r>
      <w:proofErr w:type="spellEnd"/>
      <w:r>
        <w:rPr>
          <w:rFonts w:hint="cs"/>
          <w:rtl/>
        </w:rPr>
        <w:t>,</w:t>
      </w:r>
      <w:r w:rsidRPr="00D62A8C">
        <w:rPr>
          <w:rFonts w:hint="cs"/>
          <w:rtl/>
        </w:rPr>
        <w:t xml:space="preserve"> מאומת ע"י עו"ד.</w:t>
      </w:r>
    </w:p>
    <w:p w14:paraId="6D06BE3E" w14:textId="77777777" w:rsidR="00C857A1" w:rsidRPr="00012F7D" w:rsidRDefault="00C857A1" w:rsidP="00C857A1">
      <w:pPr>
        <w:numPr>
          <w:ilvl w:val="3"/>
          <w:numId w:val="24"/>
        </w:numPr>
        <w:ind w:left="1841"/>
        <w:rPr>
          <w:rtl/>
          <w:lang w:eastAsia="en-US"/>
        </w:rPr>
      </w:pPr>
      <w:bookmarkStart w:id="63" w:name="_Toc398494877"/>
      <w:bookmarkStart w:id="64"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 xml:space="preserve">הנדרש </w:t>
      </w:r>
      <w:r w:rsidRPr="00012F7D">
        <w:rPr>
          <w:lang w:eastAsia="en-US"/>
        </w:rPr>
        <w:t xml:space="preserve">; </w:t>
      </w:r>
      <w:r w:rsidRPr="00012F7D">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proofErr w:type="spellStart"/>
      <w:r w:rsidRPr="00012F7D">
        <w:rPr>
          <w:rFonts w:hint="cs"/>
          <w:rtl/>
          <w:lang w:eastAsia="en-US"/>
        </w:rPr>
        <w:t>הבלעדישל</w:t>
      </w:r>
      <w:proofErr w:type="spellEnd"/>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commentRangeEnd w:id="52"/>
      <w:r w:rsidR="00522669">
        <w:rPr>
          <w:rStyle w:val="af2"/>
          <w:rtl/>
        </w:rPr>
        <w:commentReference w:id="52"/>
      </w:r>
    </w:p>
    <w:p w14:paraId="36BD3ED2" w14:textId="77777777" w:rsidR="00C857A1" w:rsidRPr="00012F7D" w:rsidRDefault="00C857A1" w:rsidP="00C857A1">
      <w:pPr>
        <w:pStyle w:val="21"/>
        <w:numPr>
          <w:ilvl w:val="1"/>
          <w:numId w:val="24"/>
        </w:numPr>
        <w:ind w:right="0"/>
        <w:rPr>
          <w:noProof w:val="0"/>
          <w:sz w:val="28"/>
          <w:rtl/>
        </w:rPr>
      </w:pPr>
      <w:bookmarkStart w:id="65" w:name="_Toc487467247"/>
      <w:r w:rsidRPr="00012F7D">
        <w:rPr>
          <w:rFonts w:hint="cs"/>
          <w:noProof w:val="0"/>
          <w:sz w:val="28"/>
          <w:rtl/>
        </w:rPr>
        <w:t>תנאי סף ספציפיים</w:t>
      </w:r>
      <w:bookmarkEnd w:id="63"/>
      <w:bookmarkEnd w:id="64"/>
      <w:bookmarkEnd w:id="65"/>
      <w:r w:rsidRPr="00012F7D">
        <w:rPr>
          <w:rFonts w:hint="cs"/>
          <w:noProof w:val="0"/>
          <w:sz w:val="28"/>
          <w:rtl/>
        </w:rPr>
        <w:t xml:space="preserve"> </w:t>
      </w:r>
    </w:p>
    <w:p w14:paraId="5B1D2A64" w14:textId="08F0382A" w:rsidR="00FB116E" w:rsidRDefault="00FB116E" w:rsidP="00FB116E">
      <w:pPr>
        <w:numPr>
          <w:ilvl w:val="2"/>
          <w:numId w:val="24"/>
        </w:numPr>
        <w:ind w:left="1076"/>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170</w:t>
      </w:r>
    </w:p>
    <w:p w14:paraId="139FFA2A" w14:textId="3D89B8F7" w:rsidR="00FB116E" w:rsidRDefault="00FB116E" w:rsidP="00B93355">
      <w:pPr>
        <w:numPr>
          <w:ilvl w:val="2"/>
          <w:numId w:val="24"/>
        </w:numPr>
        <w:ind w:left="1076"/>
      </w:pPr>
      <w:r w:rsidRPr="005732A1">
        <w:rPr>
          <w:rFonts w:hint="cs"/>
          <w:rtl/>
        </w:rPr>
        <w:t xml:space="preserve">על המציע לצרף פרוט עבודות זהות במהות </w:t>
      </w:r>
      <w:r w:rsidR="003640AE" w:rsidRPr="003640AE">
        <w:rPr>
          <w:rtl/>
        </w:rPr>
        <w:t>(קרי – כ- 900 מזגנים מפוצלים במצטבר)</w:t>
      </w:r>
      <w:r w:rsidR="003640AE">
        <w:rPr>
          <w:rFonts w:hint="cs"/>
          <w:rtl/>
        </w:rPr>
        <w:t xml:space="preserve"> </w:t>
      </w:r>
      <w:r w:rsidRPr="005732A1">
        <w:rPr>
          <w:rFonts w:hint="cs"/>
          <w:rtl/>
        </w:rPr>
        <w:t xml:space="preserve">ובהיקף </w:t>
      </w:r>
      <w:r w:rsidR="003640AE">
        <w:rPr>
          <w:rtl/>
        </w:rPr>
        <w:t>(קרי – עלות התקשרות מעל 500,000 ₪ שנתי)</w:t>
      </w:r>
      <w:r w:rsidR="003640AE">
        <w:rPr>
          <w:rFonts w:hint="cs"/>
          <w:rtl/>
        </w:rPr>
        <w:t xml:space="preserve"> </w:t>
      </w:r>
      <w:r w:rsidRPr="005732A1">
        <w:rPr>
          <w:rFonts w:hint="cs"/>
          <w:rtl/>
        </w:rPr>
        <w:t xml:space="preserve">לעבודה הנדרשת במכרז זה אשר בוצעו במהלך </w:t>
      </w:r>
      <w:r>
        <w:rPr>
          <w:rFonts w:hint="cs"/>
          <w:rtl/>
        </w:rPr>
        <w:t>3</w:t>
      </w:r>
      <w:r w:rsidRPr="005732A1">
        <w:rPr>
          <w:rFonts w:hint="cs"/>
          <w:rtl/>
        </w:rPr>
        <w:t xml:space="preserve"> השנים האחרונות</w:t>
      </w:r>
      <w:r>
        <w:rPr>
          <w:rFonts w:hint="cs"/>
          <w:rtl/>
        </w:rPr>
        <w:t xml:space="preserve"> (2015-2017)</w:t>
      </w:r>
      <w:r w:rsidRPr="005732A1">
        <w:rPr>
          <w:rFonts w:hint="cs"/>
          <w:rtl/>
        </w:rPr>
        <w:t xml:space="preserve">, לרבות פרטי אנשי קשר אצל הלקוח. יש להציג ביצוע עבודות </w:t>
      </w:r>
      <w:r>
        <w:rPr>
          <w:rFonts w:hint="cs"/>
          <w:rtl/>
        </w:rPr>
        <w:t xml:space="preserve">בהיקף הנדרש </w:t>
      </w:r>
      <w:r w:rsidRPr="005732A1">
        <w:rPr>
          <w:rFonts w:hint="cs"/>
          <w:rtl/>
        </w:rPr>
        <w:t>בלפחות 3 מקומות</w:t>
      </w:r>
      <w:r w:rsidR="00B93355">
        <w:rPr>
          <w:rFonts w:hint="cs"/>
          <w:rtl/>
        </w:rPr>
        <w:t>.</w:t>
      </w:r>
    </w:p>
    <w:p w14:paraId="6FA5269E" w14:textId="37769E93" w:rsidR="00FB116E" w:rsidRDefault="00FB116E" w:rsidP="00FB116E">
      <w:pPr>
        <w:numPr>
          <w:ilvl w:val="2"/>
          <w:numId w:val="24"/>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כי ,אם יזכה במכרז, יספק את כל השירותים המבוקשים במפרט זה, בכל יחידות המשרד, ובכל ימות/שעות</w:t>
      </w:r>
      <w:r>
        <w:rPr>
          <w:rFonts w:hint="cs"/>
          <w:rtl/>
        </w:rPr>
        <w:t xml:space="preserve"> השנה.</w:t>
      </w:r>
    </w:p>
    <w:p w14:paraId="48246655" w14:textId="3AC17EB2" w:rsidR="00FB116E" w:rsidRDefault="00FB116E" w:rsidP="00FB116E">
      <w:pPr>
        <w:numPr>
          <w:ilvl w:val="2"/>
          <w:numId w:val="24"/>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כי כל העובדים אשר יועסקו </w:t>
      </w:r>
      <w:r>
        <w:rPr>
          <w:rFonts w:hint="cs"/>
          <w:rtl/>
        </w:rPr>
        <w:t>על ידו</w:t>
      </w:r>
      <w:r w:rsidRPr="005732A1">
        <w:rPr>
          <w:rFonts w:hint="cs"/>
          <w:rtl/>
        </w:rPr>
        <w:t xml:space="preserve"> לצורך ביצוע העבודות יהיו בעלי הכשרה מתאימה (אחזקה והתקנת מזגנים עיליים, מיני מרכזיים ומרכזיים) וניסיון של </w:t>
      </w:r>
      <w:r>
        <w:rPr>
          <w:rFonts w:hint="cs"/>
          <w:rtl/>
        </w:rPr>
        <w:t>3</w:t>
      </w:r>
      <w:r w:rsidRPr="005732A1">
        <w:rPr>
          <w:rFonts w:hint="cs"/>
          <w:rtl/>
        </w:rPr>
        <w:t xml:space="preserve"> שנים לפחות</w:t>
      </w:r>
      <w:r>
        <w:rPr>
          <w:rFonts w:hint="cs"/>
          <w:rtl/>
        </w:rPr>
        <w:t>.</w:t>
      </w:r>
    </w:p>
    <w:p w14:paraId="4333F16B" w14:textId="6F48E415" w:rsidR="00FB116E" w:rsidRDefault="00FB116E" w:rsidP="00FB116E">
      <w:pPr>
        <w:numPr>
          <w:ilvl w:val="2"/>
          <w:numId w:val="24"/>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w:t>
      </w:r>
      <w:r w:rsidRPr="00FB116E">
        <w:rPr>
          <w:rFonts w:hint="cs"/>
          <w:rtl/>
        </w:rPr>
        <w:t xml:space="preserve">כי הינו בעל </w:t>
      </w:r>
      <w:r w:rsidRPr="00FB116E">
        <w:rPr>
          <w:rtl/>
        </w:rPr>
        <w:t>מוקד שרות</w:t>
      </w:r>
      <w:r w:rsidRPr="00FB116E">
        <w:rPr>
          <w:rFonts w:hint="cs"/>
          <w:rtl/>
        </w:rPr>
        <w:t xml:space="preserve"> </w:t>
      </w:r>
      <w:r w:rsidRPr="00FB116E">
        <w:rPr>
          <w:rtl/>
        </w:rPr>
        <w:t>ברדיוס של לא יותר מ-</w:t>
      </w:r>
      <w:r w:rsidRPr="00FB116E">
        <w:rPr>
          <w:rFonts w:hint="cs"/>
          <w:rtl/>
        </w:rPr>
        <w:t xml:space="preserve"> 30</w:t>
      </w:r>
      <w:r w:rsidRPr="00FB116E">
        <w:rPr>
          <w:rtl/>
        </w:rPr>
        <w:t xml:space="preserve"> ק"מ מן הקריה החקלאית</w:t>
      </w:r>
      <w:r w:rsidRPr="00FB116E">
        <w:rPr>
          <w:rFonts w:hint="cs"/>
          <w:rtl/>
        </w:rPr>
        <w:t xml:space="preserve"> בבית דגן</w:t>
      </w:r>
      <w:r>
        <w:rPr>
          <w:rFonts w:hint="cs"/>
          <w:rtl/>
        </w:rPr>
        <w:t>.</w:t>
      </w:r>
    </w:p>
    <w:p w14:paraId="5A62DC62" w14:textId="77777777" w:rsidR="00FB116E" w:rsidRDefault="00FB116E" w:rsidP="00FB116E">
      <w:pPr>
        <w:numPr>
          <w:ilvl w:val="2"/>
          <w:numId w:val="24"/>
        </w:numPr>
        <w:ind w:left="1076"/>
        <w:rPr>
          <w:rtl/>
          <w:lang w:eastAsia="en-US"/>
        </w:rPr>
      </w:pPr>
      <w:r w:rsidRPr="005732A1">
        <w:rPr>
          <w:rFonts w:hint="cs"/>
          <w:rtl/>
        </w:rPr>
        <w:t>התחייבות בכתב של המציע למתן אחריות כוללת לציוד המוצע של שנה מיום אספקת הציוד</w:t>
      </w:r>
    </w:p>
    <w:p w14:paraId="7BAF6C88" w14:textId="77777777" w:rsidR="00FB116E" w:rsidRDefault="00FB116E" w:rsidP="00FB116E">
      <w:pPr>
        <w:numPr>
          <w:ilvl w:val="2"/>
          <w:numId w:val="24"/>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r>
        <w:rPr>
          <w:rFonts w:hint="cs"/>
          <w:rtl/>
        </w:rPr>
        <w:t>.</w:t>
      </w:r>
    </w:p>
    <w:p w14:paraId="5D59F13B" w14:textId="77777777" w:rsidR="00FB116E" w:rsidRPr="00FB116E" w:rsidRDefault="00FB116E" w:rsidP="00FB116E">
      <w:pPr>
        <w:pStyle w:val="a2"/>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xml:space="preserve">, המציע יפרט את </w:t>
      </w:r>
      <w:proofErr w:type="spellStart"/>
      <w:r w:rsidRPr="00D62A8C">
        <w:rPr>
          <w:rFonts w:hint="cs"/>
          <w:b/>
          <w:bCs/>
          <w:rtl/>
        </w:rPr>
        <w:t>נסיונו</w:t>
      </w:r>
      <w:proofErr w:type="spellEnd"/>
      <w:r w:rsidRPr="00D62A8C">
        <w:rPr>
          <w:rFonts w:hint="cs"/>
          <w:b/>
          <w:bCs/>
          <w:rtl/>
        </w:rPr>
        <w:t xml:space="preserve">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BD1214" w:rsidRPr="00BD1214">
        <w:rPr>
          <w:rFonts w:hint="cs"/>
          <w:b/>
          <w:bCs/>
          <w:highlight w:val="magenta"/>
          <w:rtl/>
        </w:rPr>
        <w:t xml:space="preserve">נספח </w:t>
      </w:r>
      <w:r w:rsidR="00BD1214" w:rsidRPr="00BD1214">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 xml:space="preserve">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w:t>
      </w:r>
      <w:r w:rsidRPr="00D62A8C">
        <w:rPr>
          <w:b/>
          <w:bCs/>
          <w:rtl/>
        </w:rPr>
        <w:lastRenderedPageBreak/>
        <w:t>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C857A1">
      <w:pPr>
        <w:pStyle w:val="11"/>
        <w:numPr>
          <w:ilvl w:val="0"/>
          <w:numId w:val="24"/>
        </w:numPr>
        <w:rPr>
          <w:rtl/>
        </w:rPr>
      </w:pPr>
      <w:bookmarkStart w:id="66" w:name="_Toc399170780"/>
      <w:bookmarkStart w:id="67" w:name="_Toc400379448"/>
      <w:bookmarkStart w:id="68" w:name="_Ref400445933"/>
      <w:bookmarkStart w:id="69" w:name="_Toc487467248"/>
      <w:bookmarkEnd w:id="66"/>
      <w:bookmarkEnd w:id="67"/>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8"/>
      <w:bookmarkEnd w:id="69"/>
    </w:p>
    <w:p w14:paraId="0F721B97" w14:textId="77777777" w:rsidR="00C857A1" w:rsidRPr="00D62A8C" w:rsidRDefault="00C857A1" w:rsidP="00C857A1">
      <w:pPr>
        <w:pStyle w:val="21"/>
        <w:numPr>
          <w:ilvl w:val="1"/>
          <w:numId w:val="24"/>
        </w:numPr>
        <w:ind w:right="0"/>
        <w:rPr>
          <w:rtl/>
        </w:rPr>
      </w:pPr>
      <w:bookmarkStart w:id="70" w:name="_Toc398494879"/>
      <w:bookmarkStart w:id="71" w:name="_Toc399170781"/>
      <w:bookmarkStart w:id="72" w:name="_Toc487467249"/>
      <w:r w:rsidRPr="00D62A8C">
        <w:rPr>
          <w:rFonts w:hint="cs"/>
          <w:rtl/>
        </w:rPr>
        <w:t xml:space="preserve">שלב ראשון: בדיקה עמידה </w:t>
      </w:r>
      <w:bookmarkEnd w:id="70"/>
      <w:bookmarkEnd w:id="71"/>
      <w:r w:rsidRPr="00D62A8C">
        <w:rPr>
          <w:rFonts w:hint="cs"/>
          <w:rtl/>
        </w:rPr>
        <w:t>בתנאי הסף</w:t>
      </w:r>
      <w:bookmarkEnd w:id="72"/>
    </w:p>
    <w:p w14:paraId="2799298D" w14:textId="4B33E834" w:rsidR="00C857A1" w:rsidRPr="00CB479E" w:rsidRDefault="00C857A1" w:rsidP="00B76BAF">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B76BAF">
        <w:rPr>
          <w:rFonts w:cs="David" w:hint="cs"/>
          <w:rtl/>
        </w:rPr>
        <w:t>בדיקת הצעות המחיר</w:t>
      </w:r>
      <w:r w:rsidRPr="00D62A8C">
        <w:rPr>
          <w:rFonts w:cs="David"/>
          <w:rtl/>
        </w:rPr>
        <w:t xml:space="preserve">.  </w:t>
      </w:r>
    </w:p>
    <w:p w14:paraId="2EC95EA6" w14:textId="77777777" w:rsidR="003E12F8" w:rsidRPr="00D62A8C" w:rsidRDefault="003E12F8" w:rsidP="003E12F8">
      <w:pPr>
        <w:pStyle w:val="21"/>
        <w:numPr>
          <w:ilvl w:val="1"/>
          <w:numId w:val="24"/>
        </w:numPr>
        <w:ind w:right="0"/>
        <w:rPr>
          <w:rtl/>
        </w:rPr>
      </w:pPr>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14:paraId="7E40D307" w14:textId="0F176EBA" w:rsidR="003E12F8" w:rsidRPr="00D62A8C" w:rsidRDefault="003E12F8" w:rsidP="00522669">
      <w:pPr>
        <w:numPr>
          <w:ilvl w:val="2"/>
          <w:numId w:val="24"/>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Pr="00D62A8C">
        <w:rPr>
          <w:rtl/>
          <w:lang w:eastAsia="en-US"/>
        </w:rPr>
        <w:t xml:space="preserve"> </w:t>
      </w:r>
      <w:r>
        <w:rPr>
          <w:rFonts w:hint="cs"/>
          <w:rtl/>
          <w:lang w:eastAsia="en-US"/>
        </w:rPr>
        <w:t>ה</w:t>
      </w:r>
      <w:r w:rsidR="00522669">
        <w:rPr>
          <w:rFonts w:hint="cs"/>
          <w:rtl/>
          <w:lang w:eastAsia="en-US"/>
        </w:rPr>
        <w:t>ראשון</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17ECB3C0" w14:textId="77777777" w:rsidR="003E12F8" w:rsidRPr="00D62A8C" w:rsidRDefault="003E12F8" w:rsidP="003E12F8">
      <w:pPr>
        <w:numPr>
          <w:ilvl w:val="2"/>
          <w:numId w:val="24"/>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6EB87822" w14:textId="77777777" w:rsidR="003E12F8" w:rsidRPr="00D62A8C" w:rsidRDefault="003E12F8" w:rsidP="003E12F8">
      <w:pPr>
        <w:numPr>
          <w:ilvl w:val="2"/>
          <w:numId w:val="24"/>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w:t>
      </w:r>
      <w:proofErr w:type="spellStart"/>
      <w:r w:rsidRPr="00D62A8C">
        <w:rPr>
          <w:rFonts w:hint="cs"/>
          <w:rtl/>
          <w:lang w:eastAsia="en-US"/>
        </w:rPr>
        <w:t>הנוסחא</w:t>
      </w:r>
      <w:proofErr w:type="spellEnd"/>
      <w:r w:rsidRPr="00D62A8C">
        <w:rPr>
          <w:rFonts w:hint="cs"/>
          <w:rtl/>
          <w:lang w:eastAsia="en-US"/>
        </w:rPr>
        <w:t xml:space="preserve"> להלן:</w:t>
      </w:r>
    </w:p>
    <w:p w14:paraId="35E590B6" w14:textId="77777777" w:rsidR="003E12F8" w:rsidRPr="00D62A8C" w:rsidRDefault="003E12F8" w:rsidP="003E12F8">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2ED605F" w14:textId="77777777" w:rsidR="003E12F8" w:rsidRPr="00D62A8C" w:rsidRDefault="003E12F8" w:rsidP="003E12F8">
      <w:pPr>
        <w:numPr>
          <w:ilvl w:val="2"/>
          <w:numId w:val="24"/>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2796F694" w14:textId="77777777" w:rsidR="003E12F8" w:rsidRPr="00333973" w:rsidRDefault="003E12F8" w:rsidP="003E12F8">
      <w:pPr>
        <w:numPr>
          <w:ilvl w:val="2"/>
          <w:numId w:val="24"/>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657E4BFA" w14:textId="77777777" w:rsidR="003E12F8" w:rsidRPr="00D62A8C" w:rsidRDefault="003E12F8" w:rsidP="003E12F8">
      <w:pPr>
        <w:numPr>
          <w:ilvl w:val="2"/>
          <w:numId w:val="24"/>
        </w:numPr>
        <w:ind w:left="1076"/>
        <w:rPr>
          <w:b/>
          <w:bCs/>
          <w:u w:val="single"/>
          <w:rtl/>
        </w:rPr>
      </w:pPr>
      <w:r w:rsidRPr="00333973">
        <w:rPr>
          <w:rFonts w:hint="cs"/>
          <w:rtl/>
        </w:rPr>
        <w:t xml:space="preserve">ההצעה הזוכה תיקבע בהתאם לציון שנקבע </w:t>
      </w:r>
      <w:r>
        <w:rPr>
          <w:rFonts w:hint="cs"/>
          <w:rtl/>
        </w:rPr>
        <w:t>להצעת המחיר.</w:t>
      </w:r>
    </w:p>
    <w:p w14:paraId="3935A936" w14:textId="77777777" w:rsidR="003E12F8" w:rsidRPr="00D62A8C" w:rsidRDefault="003E12F8" w:rsidP="003E12F8">
      <w:pPr>
        <w:numPr>
          <w:ilvl w:val="2"/>
          <w:numId w:val="24"/>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0E01C815" w14:textId="5AA94BF7" w:rsidR="00C857A1" w:rsidRDefault="003E12F8" w:rsidP="003E12F8">
      <w:pPr>
        <w:numPr>
          <w:ilvl w:val="2"/>
          <w:numId w:val="24"/>
        </w:numPr>
        <w:ind w:left="1076"/>
        <w:rPr>
          <w:rtl/>
          <w:lang w:eastAsia="en-US"/>
        </w:rPr>
      </w:pPr>
      <w:r w:rsidRPr="00D62A8C">
        <w:rPr>
          <w:rFonts w:ascii="Arial" w:hAnsi="Arial" w:hint="cs"/>
          <w:rtl/>
        </w:rPr>
        <w:t>המשרד שומר לעצמו את הזכות לבחור ביותר מזוכה אחד, בכפוף לשיקול דעתו הבלעדי</w:t>
      </w:r>
      <w:r w:rsidR="00C857A1" w:rsidRPr="00D62A8C">
        <w:rPr>
          <w:lang w:eastAsia="en-US"/>
        </w:rPr>
        <w:t>.</w:t>
      </w:r>
    </w:p>
    <w:p w14:paraId="5E392F6F" w14:textId="77777777" w:rsidR="00282224" w:rsidRPr="003E12F8" w:rsidRDefault="00282224" w:rsidP="00282224">
      <w:pPr>
        <w:pStyle w:val="a2"/>
        <w:rPr>
          <w:rtl/>
        </w:rPr>
      </w:pPr>
      <w:bookmarkStart w:id="73" w:name="_Toc475957073"/>
      <w:bookmarkEnd w:id="73"/>
    </w:p>
    <w:p w14:paraId="6FE31F30" w14:textId="77777777" w:rsidR="00C857A1" w:rsidRPr="00D62A8C" w:rsidRDefault="00C857A1" w:rsidP="00C857A1">
      <w:pPr>
        <w:pStyle w:val="11"/>
        <w:numPr>
          <w:ilvl w:val="0"/>
          <w:numId w:val="24"/>
        </w:numPr>
        <w:rPr>
          <w:rFonts w:asciiTheme="majorHAnsi" w:eastAsiaTheme="majorEastAsia" w:hAnsiTheme="majorHAnsi"/>
          <w:noProof w:val="0"/>
          <w:kern w:val="0"/>
          <w:sz w:val="32"/>
          <w:rtl/>
          <w:lang w:eastAsia="en-US"/>
        </w:rPr>
      </w:pPr>
      <w:bookmarkStart w:id="74" w:name="_Toc398494883"/>
      <w:bookmarkStart w:id="75" w:name="_Toc399170785"/>
      <w:bookmarkStart w:id="76"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4"/>
      <w:bookmarkEnd w:id="75"/>
      <w:bookmarkEnd w:id="76"/>
    </w:p>
    <w:p w14:paraId="77306068" w14:textId="77777777" w:rsidR="00C857A1" w:rsidRPr="001E6A40" w:rsidRDefault="00C857A1" w:rsidP="00C857A1">
      <w:pPr>
        <w:pStyle w:val="21"/>
        <w:numPr>
          <w:ilvl w:val="1"/>
          <w:numId w:val="24"/>
        </w:numPr>
        <w:ind w:right="0"/>
        <w:rPr>
          <w:rtl/>
        </w:rPr>
      </w:pPr>
      <w:bookmarkStart w:id="77" w:name="_Toc252921355"/>
      <w:bookmarkStart w:id="78" w:name="_Toc475957077"/>
      <w:bookmarkStart w:id="79" w:name="_Toc475957078"/>
      <w:bookmarkStart w:id="80" w:name="_Toc475957079"/>
      <w:bookmarkStart w:id="81" w:name="_Toc398494885"/>
      <w:bookmarkStart w:id="82" w:name="_Toc399170787"/>
      <w:bookmarkStart w:id="83" w:name="_Toc487467254"/>
      <w:bookmarkEnd w:id="77"/>
      <w:bookmarkEnd w:id="78"/>
      <w:bookmarkEnd w:id="79"/>
      <w:bookmarkEnd w:id="80"/>
      <w:r w:rsidRPr="00D62A8C">
        <w:rPr>
          <w:rFonts w:hint="cs"/>
          <w:rtl/>
        </w:rPr>
        <w:t>שאלות הבהרה</w:t>
      </w:r>
      <w:bookmarkEnd w:id="81"/>
      <w:bookmarkEnd w:id="82"/>
      <w:bookmarkEnd w:id="83"/>
    </w:p>
    <w:p w14:paraId="15EF6C3F" w14:textId="77777777" w:rsidR="00C857A1" w:rsidRPr="00A22431" w:rsidRDefault="00C857A1" w:rsidP="00C857A1">
      <w:pPr>
        <w:numPr>
          <w:ilvl w:val="2"/>
          <w:numId w:val="24"/>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C857A1">
      <w:pPr>
        <w:numPr>
          <w:ilvl w:val="2"/>
          <w:numId w:val="24"/>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BD1214">
        <w:rPr>
          <w:color w:val="000000"/>
          <w:cs/>
          <w:lang w:eastAsia="en-US"/>
        </w:rPr>
        <w:t>‎</w:t>
      </w:r>
      <w:r w:rsidR="00BD1214">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C857A1">
      <w:pPr>
        <w:numPr>
          <w:ilvl w:val="2"/>
          <w:numId w:val="24"/>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C857A1">
      <w:pPr>
        <w:numPr>
          <w:ilvl w:val="2"/>
          <w:numId w:val="24"/>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w:t>
      </w:r>
      <w:proofErr w:type="spellStart"/>
      <w:r w:rsidRPr="00D62A8C">
        <w:rPr>
          <w:rFonts w:hint="cs"/>
          <w:rtl/>
        </w:rPr>
        <w:t>מינהל</w:t>
      </w:r>
      <w:proofErr w:type="spellEnd"/>
      <w:r w:rsidRPr="00D62A8C">
        <w:rPr>
          <w:rFonts w:hint="cs"/>
          <w:rtl/>
        </w:rPr>
        <w:t xml:space="preserve">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C857A1">
      <w:pPr>
        <w:pStyle w:val="21"/>
        <w:numPr>
          <w:ilvl w:val="1"/>
          <w:numId w:val="24"/>
        </w:numPr>
        <w:ind w:right="0"/>
        <w:rPr>
          <w:rtl/>
        </w:rPr>
      </w:pPr>
      <w:bookmarkStart w:id="84" w:name="_Ref384551961"/>
      <w:bookmarkStart w:id="85" w:name="_Toc398494886"/>
      <w:bookmarkStart w:id="86" w:name="_Toc399170788"/>
      <w:bookmarkStart w:id="87" w:name="_Toc487467255"/>
      <w:r w:rsidRPr="00D62A8C">
        <w:rPr>
          <w:rFonts w:hint="cs"/>
          <w:rtl/>
        </w:rPr>
        <w:lastRenderedPageBreak/>
        <w:t>הגשת ההצעה</w:t>
      </w:r>
      <w:bookmarkEnd w:id="84"/>
      <w:bookmarkEnd w:id="85"/>
      <w:bookmarkEnd w:id="86"/>
      <w:bookmarkEnd w:id="87"/>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272678F8" w:rsidR="00C857A1" w:rsidRPr="00D62A8C" w:rsidRDefault="00C857A1" w:rsidP="00C857A1">
      <w:pPr>
        <w:numPr>
          <w:ilvl w:val="2"/>
          <w:numId w:val="24"/>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B71CBE">
        <w:rPr>
          <w:rFonts w:hint="cs"/>
          <w:b/>
          <w:bCs/>
          <w:rtl/>
        </w:rPr>
        <w:t>48/2017</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C857A1">
      <w:pPr>
        <w:numPr>
          <w:ilvl w:val="2"/>
          <w:numId w:val="24"/>
        </w:numPr>
        <w:ind w:left="1076"/>
        <w:rPr>
          <w:rtl/>
        </w:rPr>
      </w:pPr>
      <w:bookmarkStart w:id="88"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88"/>
    </w:p>
    <w:p w14:paraId="14FC10A6" w14:textId="77777777" w:rsidR="00C857A1" w:rsidRPr="00D62A8C" w:rsidRDefault="00C857A1" w:rsidP="00C857A1">
      <w:pPr>
        <w:numPr>
          <w:ilvl w:val="2"/>
          <w:numId w:val="24"/>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C857A1">
      <w:pPr>
        <w:numPr>
          <w:ilvl w:val="2"/>
          <w:numId w:val="24"/>
        </w:numPr>
        <w:ind w:left="1076"/>
        <w:rPr>
          <w:b/>
          <w:bCs/>
          <w:rtl/>
        </w:rPr>
      </w:pPr>
      <w:bookmarkStart w:id="89"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C857A1">
      <w:pPr>
        <w:numPr>
          <w:ilvl w:val="2"/>
          <w:numId w:val="24"/>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C857A1">
      <w:pPr>
        <w:numPr>
          <w:ilvl w:val="2"/>
          <w:numId w:val="24"/>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C857A1">
      <w:pPr>
        <w:numPr>
          <w:ilvl w:val="2"/>
          <w:numId w:val="24"/>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C857A1">
      <w:pPr>
        <w:numPr>
          <w:ilvl w:val="2"/>
          <w:numId w:val="24"/>
        </w:numPr>
        <w:ind w:left="1076"/>
        <w:rPr>
          <w:b/>
          <w:bCs/>
          <w:rtl/>
        </w:rPr>
      </w:pPr>
      <w:bookmarkStart w:id="90"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BD1214">
        <w:rPr>
          <w:color w:val="000000"/>
          <w:cs/>
          <w:lang w:eastAsia="en-US"/>
        </w:rPr>
        <w:t>‎</w:t>
      </w:r>
      <w:r w:rsidR="00BD1214" w:rsidRPr="00BD1214">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BD1214" w:rsidRPr="00D62A8C">
        <w:rPr>
          <w:rFonts w:ascii="Times New Roman Bold" w:hAnsi="Times New Roman Bold" w:hint="eastAsia"/>
          <w:highlight w:val="magenta"/>
          <w:rtl/>
        </w:rPr>
        <w:t>נספח</w:t>
      </w:r>
      <w:r w:rsidR="00BD1214" w:rsidRPr="00D62A8C">
        <w:rPr>
          <w:rFonts w:ascii="Times New Roman Bold" w:hAnsi="Times New Roman Bold" w:hint="cs"/>
          <w:highlight w:val="magenta"/>
          <w:rtl/>
        </w:rPr>
        <w:t xml:space="preserve"> </w:t>
      </w:r>
      <w:r w:rsidR="00BD1214">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89"/>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0"/>
    </w:p>
    <w:p w14:paraId="2FFFCC4C" w14:textId="77777777" w:rsidR="00C857A1" w:rsidRPr="00D62A8C" w:rsidRDefault="00C857A1" w:rsidP="00C857A1">
      <w:pPr>
        <w:numPr>
          <w:ilvl w:val="2"/>
          <w:numId w:val="24"/>
        </w:numPr>
        <w:ind w:left="1076"/>
        <w:rPr>
          <w:color w:val="000000"/>
          <w:rtl/>
          <w:lang w:eastAsia="en-US"/>
        </w:rPr>
      </w:pPr>
      <w:r w:rsidRPr="00D62A8C">
        <w:rPr>
          <w:rFonts w:hint="cs"/>
          <w:color w:val="000000"/>
          <w:rtl/>
          <w:lang w:eastAsia="en-US"/>
        </w:rPr>
        <w:t xml:space="preserve">מובהר בזאת, כי ההחלטה האם חלק כלשהו בהצעת הספק יהיה חסוי, תהיה נתונה אך ורק </w:t>
      </w:r>
      <w:proofErr w:type="spellStart"/>
      <w:r w:rsidRPr="00D62A8C">
        <w:rPr>
          <w:rFonts w:hint="cs"/>
          <w:color w:val="000000"/>
          <w:rtl/>
          <w:lang w:eastAsia="en-US"/>
        </w:rPr>
        <w:t>לועדת</w:t>
      </w:r>
      <w:proofErr w:type="spellEnd"/>
      <w:r w:rsidRPr="00D62A8C">
        <w:rPr>
          <w:rFonts w:hint="cs"/>
          <w:color w:val="000000"/>
          <w:rtl/>
          <w:lang w:eastAsia="en-US"/>
        </w:rPr>
        <w:t xml:space="preserve">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C857A1">
      <w:pPr>
        <w:numPr>
          <w:ilvl w:val="2"/>
          <w:numId w:val="24"/>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C857A1">
      <w:pPr>
        <w:pStyle w:val="21"/>
        <w:keepNext/>
        <w:numPr>
          <w:ilvl w:val="1"/>
          <w:numId w:val="24"/>
        </w:numPr>
        <w:ind w:right="0"/>
        <w:rPr>
          <w:rtl/>
        </w:rPr>
      </w:pPr>
      <w:bookmarkStart w:id="91" w:name="_Toc398494887"/>
      <w:bookmarkStart w:id="92" w:name="_Toc399170789"/>
      <w:bookmarkStart w:id="93" w:name="_Toc487467256"/>
      <w:r w:rsidRPr="00D62A8C">
        <w:rPr>
          <w:rFonts w:hint="cs"/>
          <w:rtl/>
        </w:rPr>
        <w:t>חתימה על מסמכי המכרז</w:t>
      </w:r>
      <w:bookmarkEnd w:id="91"/>
      <w:bookmarkEnd w:id="92"/>
      <w:bookmarkEnd w:id="93"/>
    </w:p>
    <w:p w14:paraId="5957F2B2" w14:textId="77777777" w:rsidR="00C857A1" w:rsidRPr="00D62A8C" w:rsidRDefault="00C857A1" w:rsidP="00C857A1">
      <w:pPr>
        <w:keepNext/>
        <w:numPr>
          <w:ilvl w:val="2"/>
          <w:numId w:val="24"/>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14:paraId="1E066D0F" w14:textId="77777777" w:rsidR="00C857A1" w:rsidRDefault="00C857A1" w:rsidP="00C857A1">
      <w:pPr>
        <w:numPr>
          <w:ilvl w:val="2"/>
          <w:numId w:val="24"/>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w:t>
      </w:r>
      <w:proofErr w:type="spellStart"/>
      <w:r w:rsidRPr="00D62A8C">
        <w:rPr>
          <w:rtl/>
          <w:lang w:eastAsia="en-US"/>
        </w:rPr>
        <w:t>מורשי</w:t>
      </w:r>
      <w:proofErr w:type="spellEnd"/>
      <w:r w:rsidRPr="00D62A8C">
        <w:rPr>
          <w:rtl/>
          <w:lang w:eastAsia="en-US"/>
        </w:rPr>
        <w:t xml:space="preserve">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BD1214">
        <w:rPr>
          <w:highlight w:val="magenta"/>
          <w:cs/>
          <w:lang w:eastAsia="en-US"/>
        </w:rPr>
        <w:t>‎</w:t>
      </w:r>
      <w:r w:rsidR="00BD1214">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341B4A6" w14:textId="77777777" w:rsidR="00D007F7" w:rsidRDefault="00D007F7" w:rsidP="00282224">
      <w:pPr>
        <w:pStyle w:val="a2"/>
        <w:rPr>
          <w:rtl/>
          <w:lang w:eastAsia="en-US"/>
        </w:rPr>
      </w:pPr>
    </w:p>
    <w:p w14:paraId="3902490A" w14:textId="77777777" w:rsidR="00D007F7" w:rsidRPr="00282224" w:rsidRDefault="00D007F7" w:rsidP="00282224">
      <w:pPr>
        <w:pStyle w:val="a2"/>
        <w:rPr>
          <w:lang w:eastAsia="en-US"/>
        </w:rPr>
      </w:pPr>
    </w:p>
    <w:p w14:paraId="77929C7B" w14:textId="77777777" w:rsidR="00C857A1" w:rsidRPr="00D62A8C" w:rsidRDefault="00C857A1" w:rsidP="00C857A1">
      <w:pPr>
        <w:pStyle w:val="21"/>
        <w:numPr>
          <w:ilvl w:val="1"/>
          <w:numId w:val="24"/>
        </w:numPr>
        <w:ind w:right="0"/>
        <w:rPr>
          <w:rtl/>
        </w:rPr>
      </w:pPr>
      <w:bookmarkStart w:id="94" w:name="_Toc344802320"/>
      <w:bookmarkStart w:id="95" w:name="_Toc344807617"/>
      <w:bookmarkStart w:id="96" w:name="_Toc398494888"/>
      <w:bookmarkStart w:id="97" w:name="_Toc399170790"/>
      <w:bookmarkStart w:id="98" w:name="_Toc487467257"/>
      <w:bookmarkEnd w:id="94"/>
      <w:bookmarkEnd w:id="95"/>
      <w:r w:rsidRPr="00D62A8C">
        <w:rPr>
          <w:rFonts w:hint="cs"/>
          <w:rtl/>
        </w:rPr>
        <w:t>תוקף ההצעה</w:t>
      </w:r>
      <w:bookmarkStart w:id="99" w:name="_Ref384556783"/>
      <w:bookmarkEnd w:id="96"/>
      <w:bookmarkEnd w:id="97"/>
      <w:bookmarkEnd w:id="98"/>
    </w:p>
    <w:p w14:paraId="4E8A1830" w14:textId="77777777" w:rsidR="00C857A1" w:rsidRPr="00D62A8C" w:rsidRDefault="00C857A1" w:rsidP="00C857A1">
      <w:pPr>
        <w:numPr>
          <w:ilvl w:val="2"/>
          <w:numId w:val="24"/>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9"/>
      <w:r>
        <w:rPr>
          <w:rFonts w:hint="cs"/>
          <w:rtl/>
          <w:lang w:eastAsia="en-US"/>
        </w:rPr>
        <w:t>.</w:t>
      </w:r>
    </w:p>
    <w:p w14:paraId="22CECCDF" w14:textId="77777777" w:rsidR="00C857A1" w:rsidRDefault="00C857A1" w:rsidP="00C857A1">
      <w:pPr>
        <w:numPr>
          <w:ilvl w:val="2"/>
          <w:numId w:val="24"/>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C857A1">
      <w:pPr>
        <w:pStyle w:val="21"/>
        <w:numPr>
          <w:ilvl w:val="1"/>
          <w:numId w:val="24"/>
        </w:numPr>
        <w:ind w:right="0"/>
        <w:rPr>
          <w:sz w:val="28"/>
          <w:rtl/>
        </w:rPr>
      </w:pPr>
      <w:bookmarkStart w:id="100" w:name="_Toc487467258"/>
      <w:r w:rsidRPr="00D04C9E">
        <w:rPr>
          <w:rFonts w:hint="cs"/>
          <w:sz w:val="28"/>
          <w:rtl/>
        </w:rPr>
        <w:t>ניגוד עניינים</w:t>
      </w:r>
      <w:bookmarkEnd w:id="100"/>
    </w:p>
    <w:p w14:paraId="08853CA1" w14:textId="77777777" w:rsidR="00C857A1" w:rsidRPr="00D62A8C" w:rsidRDefault="00C857A1" w:rsidP="00C857A1">
      <w:pPr>
        <w:numPr>
          <w:ilvl w:val="2"/>
          <w:numId w:val="24"/>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C857A1">
      <w:pPr>
        <w:numPr>
          <w:ilvl w:val="2"/>
          <w:numId w:val="24"/>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C857A1">
      <w:pPr>
        <w:numPr>
          <w:ilvl w:val="2"/>
          <w:numId w:val="24"/>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BD1214" w:rsidRPr="00D62A8C">
        <w:rPr>
          <w:rFonts w:hint="cs"/>
          <w:highlight w:val="magenta"/>
          <w:rtl/>
        </w:rPr>
        <w:t xml:space="preserve">נספח </w:t>
      </w:r>
      <w:r w:rsidR="00BD1214">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C857A1">
      <w:pPr>
        <w:pStyle w:val="21"/>
        <w:numPr>
          <w:ilvl w:val="1"/>
          <w:numId w:val="24"/>
        </w:numPr>
        <w:ind w:right="0"/>
        <w:rPr>
          <w:sz w:val="28"/>
          <w:rtl/>
        </w:rPr>
      </w:pPr>
      <w:bookmarkStart w:id="101" w:name="_Toc475957085"/>
      <w:bookmarkStart w:id="102" w:name="_Toc398494889"/>
      <w:bookmarkStart w:id="103" w:name="_Toc399170791"/>
      <w:bookmarkStart w:id="104" w:name="_Toc487467259"/>
      <w:bookmarkEnd w:id="101"/>
      <w:r w:rsidRPr="00D62A8C">
        <w:rPr>
          <w:rFonts w:hint="cs"/>
          <w:sz w:val="28"/>
          <w:rtl/>
        </w:rPr>
        <w:t>לענין עידוד נשים בעסקים</w:t>
      </w:r>
      <w:bookmarkEnd w:id="102"/>
      <w:bookmarkEnd w:id="103"/>
      <w:bookmarkEnd w:id="104"/>
    </w:p>
    <w:p w14:paraId="263D2E28" w14:textId="77777777" w:rsidR="00C857A1" w:rsidRDefault="00C857A1" w:rsidP="00C857A1">
      <w:pPr>
        <w:numPr>
          <w:ilvl w:val="2"/>
          <w:numId w:val="24"/>
        </w:numPr>
        <w:ind w:left="1076"/>
        <w:rPr>
          <w:rtl/>
        </w:rPr>
      </w:pPr>
      <w:r w:rsidRPr="00D62A8C">
        <w:rPr>
          <w:rtl/>
        </w:rPr>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C857A1">
      <w:pPr>
        <w:numPr>
          <w:ilvl w:val="2"/>
          <w:numId w:val="24"/>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BD1214" w:rsidRPr="00D62A8C">
        <w:rPr>
          <w:rFonts w:hint="cs"/>
          <w:highlight w:val="magenta"/>
          <w:rtl/>
        </w:rPr>
        <w:t xml:space="preserve">נספח </w:t>
      </w:r>
      <w:r w:rsidR="00BD1214">
        <w:rPr>
          <w:highlight w:val="magenta"/>
          <w:rtl/>
        </w:rPr>
        <w:t xml:space="preserve">13 </w:t>
      </w:r>
      <w:r>
        <w:rPr>
          <w:rtl/>
        </w:rPr>
        <w:fldChar w:fldCharType="end"/>
      </w:r>
      <w:r>
        <w:rPr>
          <w:rFonts w:hint="cs"/>
          <w:rtl/>
        </w:rPr>
        <w:t xml:space="preserve"> לעניין עסק בשליטת אישה.</w:t>
      </w:r>
    </w:p>
    <w:p w14:paraId="3A5FA51B" w14:textId="2BA943D4" w:rsidR="00C857A1" w:rsidRPr="00D62A8C" w:rsidRDefault="00853248" w:rsidP="00C857A1">
      <w:pPr>
        <w:pStyle w:val="21"/>
        <w:numPr>
          <w:ilvl w:val="1"/>
          <w:numId w:val="24"/>
        </w:numPr>
        <w:ind w:right="0"/>
        <w:rPr>
          <w:sz w:val="28"/>
          <w:rtl/>
        </w:rPr>
      </w:pPr>
      <w:r>
        <w:rPr>
          <w:rFonts w:hint="cs"/>
          <w:sz w:val="28"/>
          <w:rtl/>
        </w:rPr>
        <w:t>לא רלוונטי</w:t>
      </w:r>
    </w:p>
    <w:p w14:paraId="0C2A7007" w14:textId="77777777" w:rsidR="00C857A1" w:rsidRPr="00D62A8C" w:rsidRDefault="00C857A1" w:rsidP="00C857A1">
      <w:pPr>
        <w:pStyle w:val="21"/>
        <w:numPr>
          <w:ilvl w:val="1"/>
          <w:numId w:val="24"/>
        </w:numPr>
        <w:ind w:right="0"/>
        <w:rPr>
          <w:sz w:val="28"/>
          <w:rtl/>
        </w:rPr>
      </w:pPr>
      <w:bookmarkStart w:id="105" w:name="_Toc199568566"/>
      <w:bookmarkStart w:id="106" w:name="_Toc199568567"/>
      <w:bookmarkStart w:id="107" w:name="_Toc199568568"/>
      <w:bookmarkStart w:id="108" w:name="_Toc199568569"/>
      <w:bookmarkStart w:id="109" w:name="_Toc199568570"/>
      <w:bookmarkStart w:id="110" w:name="_Toc199568571"/>
      <w:bookmarkStart w:id="111" w:name="_Toc199568572"/>
      <w:bookmarkStart w:id="112" w:name="_Toc398494891"/>
      <w:bookmarkStart w:id="113" w:name="_Toc399170793"/>
      <w:bookmarkStart w:id="114" w:name="_Toc487467261"/>
      <w:bookmarkEnd w:id="105"/>
      <w:bookmarkEnd w:id="106"/>
      <w:bookmarkEnd w:id="107"/>
      <w:bookmarkEnd w:id="108"/>
      <w:bookmarkEnd w:id="109"/>
      <w:bookmarkEnd w:id="110"/>
      <w:bookmarkEnd w:id="111"/>
      <w:r w:rsidRPr="00D62A8C">
        <w:rPr>
          <w:rFonts w:hint="cs"/>
          <w:sz w:val="28"/>
          <w:rtl/>
        </w:rPr>
        <w:t>חתימת הספק על ההסכם לאחר זכייתו</w:t>
      </w:r>
      <w:bookmarkEnd w:id="112"/>
      <w:bookmarkEnd w:id="113"/>
      <w:bookmarkEnd w:id="114"/>
    </w:p>
    <w:p w14:paraId="53186AEC" w14:textId="77777777" w:rsidR="00C857A1" w:rsidRPr="00D62A8C" w:rsidRDefault="00C857A1" w:rsidP="00C857A1">
      <w:pPr>
        <w:numPr>
          <w:ilvl w:val="2"/>
          <w:numId w:val="24"/>
        </w:numPr>
        <w:ind w:left="1076"/>
        <w:rPr>
          <w:rtl/>
        </w:rPr>
      </w:pPr>
      <w:bookmarkStart w:id="115"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5"/>
    </w:p>
    <w:p w14:paraId="6ACACA48" w14:textId="77777777" w:rsidR="00C857A1" w:rsidRPr="00D62A8C" w:rsidRDefault="00C857A1" w:rsidP="00C857A1">
      <w:pPr>
        <w:numPr>
          <w:ilvl w:val="2"/>
          <w:numId w:val="24"/>
        </w:numPr>
        <w:ind w:left="1076"/>
        <w:rPr>
          <w:rtl/>
        </w:rPr>
      </w:pPr>
      <w:bookmarkStart w:id="116"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BD1214">
        <w:rPr>
          <w:highlight w:val="magenta"/>
          <w:cs/>
        </w:rPr>
        <w:t>‎</w:t>
      </w:r>
      <w:r w:rsidR="00BD1214">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6"/>
    </w:p>
    <w:p w14:paraId="00BF113D" w14:textId="77777777" w:rsidR="00C857A1" w:rsidRPr="00D62A8C" w:rsidRDefault="00C857A1" w:rsidP="00C857A1">
      <w:pPr>
        <w:numPr>
          <w:ilvl w:val="2"/>
          <w:numId w:val="24"/>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 xml:space="preserve">אמר </w:t>
      </w:r>
      <w:r w:rsidRPr="00D62A8C">
        <w:rPr>
          <w:rtl/>
        </w:rPr>
        <w:lastRenderedPageBreak/>
        <w:t>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C857A1">
      <w:pPr>
        <w:numPr>
          <w:ilvl w:val="2"/>
          <w:numId w:val="24"/>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כי 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w:t>
      </w:r>
      <w:proofErr w:type="spellStart"/>
      <w:r>
        <w:rPr>
          <w:rFonts w:hint="cs"/>
          <w:rtl/>
        </w:rPr>
        <w:t>מורשי</w:t>
      </w:r>
      <w:proofErr w:type="spellEnd"/>
      <w:r>
        <w:rPr>
          <w:rFonts w:hint="cs"/>
          <w:rtl/>
        </w:rPr>
        <w:t xml:space="preserve"> החתימה של </w:t>
      </w:r>
      <w:r w:rsidRPr="00D62A8C">
        <w:rPr>
          <w:rtl/>
        </w:rPr>
        <w:t>שני הצדדים</w:t>
      </w:r>
      <w:r w:rsidRPr="00D62A8C">
        <w:rPr>
          <w:rFonts w:hint="cs"/>
          <w:rtl/>
        </w:rPr>
        <w:t xml:space="preserve">. </w:t>
      </w:r>
    </w:p>
    <w:p w14:paraId="04C37090" w14:textId="77777777" w:rsidR="00C857A1" w:rsidRPr="001E6A40" w:rsidRDefault="00C857A1" w:rsidP="00C857A1">
      <w:pPr>
        <w:pStyle w:val="21"/>
        <w:numPr>
          <w:ilvl w:val="1"/>
          <w:numId w:val="24"/>
        </w:numPr>
        <w:ind w:right="0"/>
        <w:rPr>
          <w:sz w:val="28"/>
          <w:rtl/>
        </w:rPr>
      </w:pPr>
      <w:bookmarkStart w:id="117" w:name="_Ref395608552"/>
      <w:bookmarkStart w:id="118" w:name="_Toc398494892"/>
      <w:bookmarkStart w:id="119" w:name="_Toc399170794"/>
      <w:bookmarkStart w:id="120" w:name="_Toc487467262"/>
      <w:r w:rsidRPr="00D62A8C">
        <w:rPr>
          <w:rFonts w:hint="cs"/>
          <w:sz w:val="28"/>
          <w:rtl/>
        </w:rPr>
        <w:t>ערבות ביצוע</w:t>
      </w:r>
      <w:bookmarkEnd w:id="117"/>
      <w:bookmarkEnd w:id="118"/>
      <w:bookmarkEnd w:id="119"/>
      <w:bookmarkEnd w:id="120"/>
    </w:p>
    <w:p w14:paraId="58C20559" w14:textId="77777777" w:rsidR="00C857A1" w:rsidRPr="00D62A8C" w:rsidRDefault="00C857A1" w:rsidP="00C857A1">
      <w:pPr>
        <w:numPr>
          <w:ilvl w:val="2"/>
          <w:numId w:val="24"/>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BD1214">
        <w:rPr>
          <w:highlight w:val="magenta"/>
          <w:cs/>
        </w:rPr>
        <w:t>‎</w:t>
      </w:r>
      <w:r w:rsidR="00BD1214">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BD1214" w:rsidRPr="00D62A8C">
        <w:rPr>
          <w:rFonts w:ascii="Times New Roman Bold" w:hAnsi="Times New Roman Bold" w:hint="eastAsia"/>
          <w:highlight w:val="magenta"/>
          <w:rtl/>
        </w:rPr>
        <w:t>נספח</w:t>
      </w:r>
      <w:r w:rsidR="00BD1214" w:rsidRPr="00D62A8C">
        <w:rPr>
          <w:rFonts w:ascii="Times New Roman Bold" w:hAnsi="Times New Roman Bold" w:hint="cs"/>
          <w:highlight w:val="magenta"/>
          <w:rtl/>
        </w:rPr>
        <w:t xml:space="preserve"> </w:t>
      </w:r>
      <w:r w:rsidR="00BD1214">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BD1214" w:rsidRPr="00D62A8C">
        <w:rPr>
          <w:rFonts w:ascii="Times New Roman Bold" w:hAnsi="Times New Roman Bold" w:hint="eastAsia"/>
          <w:highlight w:val="magenta"/>
          <w:rtl/>
        </w:rPr>
        <w:t>נספח</w:t>
      </w:r>
      <w:r w:rsidR="00BD1214" w:rsidRPr="00D62A8C">
        <w:rPr>
          <w:rFonts w:ascii="Times New Roman Bold" w:hAnsi="Times New Roman Bold" w:hint="cs"/>
          <w:highlight w:val="magenta"/>
          <w:rtl/>
        </w:rPr>
        <w:t xml:space="preserve"> </w:t>
      </w:r>
      <w:r w:rsidR="00BD1214">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41339731" w:rsidR="00C857A1" w:rsidRDefault="00C857A1" w:rsidP="005A46D5">
      <w:pPr>
        <w:numPr>
          <w:ilvl w:val="2"/>
          <w:numId w:val="24"/>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w:t>
      </w:r>
      <w:commentRangeStart w:id="121"/>
      <w:r w:rsidRPr="00D62A8C">
        <w:rPr>
          <w:rtl/>
        </w:rPr>
        <w:t xml:space="preserve">ל </w:t>
      </w:r>
      <w:r w:rsidR="005A46D5">
        <w:rPr>
          <w:rFonts w:hint="cs"/>
          <w:rtl/>
        </w:rPr>
        <w:t>22</w:t>
      </w:r>
      <w:r w:rsidR="00522669">
        <w:rPr>
          <w:rFonts w:hint="cs"/>
          <w:rtl/>
        </w:rPr>
        <w:t xml:space="preserve">,000 </w:t>
      </w:r>
      <w:r w:rsidRPr="00D62A8C">
        <w:rPr>
          <w:rtl/>
        </w:rPr>
        <w:t>כולל מע"מ</w:t>
      </w:r>
      <w:commentRangeEnd w:id="121"/>
      <w:r w:rsidR="00522669">
        <w:rPr>
          <w:rStyle w:val="af2"/>
          <w:rtl/>
        </w:rPr>
        <w:commentReference w:id="121"/>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 xml:space="preserve">בהתאם להוראת </w:t>
      </w:r>
      <w:proofErr w:type="spellStart"/>
      <w:r w:rsidRPr="0064702A">
        <w:rPr>
          <w:rtl/>
        </w:rPr>
        <w:t>תכ"מ</w:t>
      </w:r>
      <w:proofErr w:type="spellEnd"/>
      <w:r w:rsidRPr="0064702A">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C857A1">
      <w:pPr>
        <w:numPr>
          <w:ilvl w:val="2"/>
          <w:numId w:val="24"/>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205B2D6" w:rsidR="00C857A1" w:rsidRPr="0064702A" w:rsidRDefault="001E6BD0" w:rsidP="00C857A1">
      <w:pPr>
        <w:pStyle w:val="21"/>
        <w:numPr>
          <w:ilvl w:val="1"/>
          <w:numId w:val="24"/>
        </w:numPr>
        <w:spacing w:before="240"/>
        <w:ind w:left="565" w:right="0" w:hanging="567"/>
        <w:rPr>
          <w:sz w:val="28"/>
          <w:rtl/>
        </w:rPr>
      </w:pPr>
      <w:r>
        <w:rPr>
          <w:rFonts w:hint="cs"/>
          <w:sz w:val="28"/>
          <w:rtl/>
        </w:rPr>
        <w:t>לא רלוונטי</w:t>
      </w:r>
    </w:p>
    <w:p w14:paraId="29B636EE" w14:textId="77777777" w:rsidR="00C857A1" w:rsidRPr="00D62A8C" w:rsidRDefault="00C857A1" w:rsidP="00C857A1">
      <w:pPr>
        <w:pStyle w:val="21"/>
        <w:numPr>
          <w:ilvl w:val="1"/>
          <w:numId w:val="24"/>
        </w:numPr>
        <w:ind w:left="565" w:right="0" w:hanging="567"/>
        <w:rPr>
          <w:sz w:val="28"/>
          <w:rtl/>
        </w:rPr>
      </w:pPr>
      <w:bookmarkStart w:id="122" w:name="_Toc344802323"/>
      <w:bookmarkStart w:id="123" w:name="_Toc344807620"/>
      <w:bookmarkStart w:id="124" w:name="_Toc273834905"/>
      <w:bookmarkStart w:id="125" w:name="_Toc280124819"/>
      <w:bookmarkStart w:id="126" w:name="_Toc378247249"/>
      <w:bookmarkStart w:id="127" w:name="_Toc378751240"/>
      <w:bookmarkStart w:id="128" w:name="_Toc365486651"/>
      <w:bookmarkStart w:id="129" w:name="_Toc398494894"/>
      <w:bookmarkStart w:id="130" w:name="_Toc399170796"/>
      <w:bookmarkStart w:id="131" w:name="_Toc487467264"/>
      <w:bookmarkEnd w:id="122"/>
      <w:bookmarkEnd w:id="123"/>
      <w:r w:rsidRPr="00D62A8C">
        <w:rPr>
          <w:rFonts w:hint="eastAsia"/>
          <w:sz w:val="28"/>
          <w:rtl/>
        </w:rPr>
        <w:t>זכויות</w:t>
      </w:r>
      <w:r>
        <w:rPr>
          <w:rFonts w:hint="cs"/>
          <w:sz w:val="28"/>
          <w:rtl/>
        </w:rPr>
        <w:t xml:space="preserve"> </w:t>
      </w:r>
      <w:bookmarkEnd w:id="124"/>
      <w:bookmarkEnd w:id="125"/>
      <w:bookmarkEnd w:id="126"/>
      <w:bookmarkEnd w:id="127"/>
      <w:bookmarkEnd w:id="128"/>
      <w:bookmarkEnd w:id="129"/>
      <w:bookmarkEnd w:id="130"/>
      <w:r>
        <w:rPr>
          <w:rFonts w:hint="cs"/>
          <w:sz w:val="28"/>
          <w:rtl/>
        </w:rPr>
        <w:t>המשרד</w:t>
      </w:r>
      <w:bookmarkEnd w:id="131"/>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C857A1">
      <w:pPr>
        <w:numPr>
          <w:ilvl w:val="2"/>
          <w:numId w:val="24"/>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w:t>
      </w:r>
      <w:proofErr w:type="spellStart"/>
      <w:r w:rsidRPr="00D62A8C">
        <w:rPr>
          <w:rFonts w:hint="cs"/>
          <w:rtl/>
        </w:rPr>
        <w:t>הזכיה</w:t>
      </w:r>
      <w:proofErr w:type="spellEnd"/>
      <w:r w:rsidRPr="00D62A8C">
        <w:rPr>
          <w:rFonts w:hint="cs"/>
          <w:rtl/>
        </w:rPr>
        <w:t xml:space="preserve">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C857A1">
      <w:pPr>
        <w:numPr>
          <w:ilvl w:val="2"/>
          <w:numId w:val="24"/>
        </w:numPr>
        <w:ind w:left="1076"/>
      </w:pPr>
      <w:r w:rsidRPr="00D62A8C">
        <w:rPr>
          <w:rFonts w:hint="cs"/>
          <w:rtl/>
        </w:rPr>
        <w:t>להוסיף, לגרוע או לשנות כל פרט שייראה לו מהפרטים המופיעים במכרז. שינויים אלו י</w:t>
      </w:r>
      <w:r>
        <w:rPr>
          <w:rFonts w:hint="cs"/>
          <w:rtl/>
        </w:rPr>
        <w:t xml:space="preserve">פורסמו </w:t>
      </w:r>
      <w:proofErr w:type="spellStart"/>
      <w:r>
        <w:rPr>
          <w:rFonts w:hint="cs"/>
          <w:rtl/>
        </w:rPr>
        <w:t>וי</w:t>
      </w:r>
      <w:r w:rsidRPr="00D62A8C">
        <w:rPr>
          <w:rFonts w:hint="cs"/>
          <w:rtl/>
        </w:rPr>
        <w:t>ובאומראש</w:t>
      </w:r>
      <w:proofErr w:type="spellEnd"/>
      <w:r w:rsidRPr="00D62A8C">
        <w:rPr>
          <w:rFonts w:hint="cs"/>
          <w:rtl/>
        </w:rPr>
        <w:t xml:space="preserve"> לידיעת</w:t>
      </w:r>
      <w:r>
        <w:rPr>
          <w:rFonts w:hint="cs"/>
          <w:rtl/>
        </w:rPr>
        <w:t xml:space="preserve"> המציעים</w:t>
      </w:r>
      <w:r w:rsidRPr="00D62A8C">
        <w:rPr>
          <w:rFonts w:hint="cs"/>
          <w:rtl/>
        </w:rPr>
        <w:t>.</w:t>
      </w:r>
    </w:p>
    <w:p w14:paraId="1FA498CD" w14:textId="77777777" w:rsidR="00C857A1" w:rsidRPr="00D62A8C" w:rsidRDefault="00C857A1" w:rsidP="00C857A1">
      <w:pPr>
        <w:numPr>
          <w:ilvl w:val="2"/>
          <w:numId w:val="24"/>
        </w:numPr>
        <w:ind w:left="1076"/>
      </w:pPr>
      <w:r w:rsidRPr="00D62A8C">
        <w:rPr>
          <w:rFonts w:hint="cs"/>
          <w:rtl/>
        </w:rPr>
        <w:t>להרחיב, לצמצם או לממש את המכרז בשלבים, מכל סיבה שהיא, לרבות לאחר החתימה על ההסכם עם הספק לפי מכרז זה.</w:t>
      </w:r>
    </w:p>
    <w:p w14:paraId="1C7A9CED" w14:textId="77777777" w:rsidR="00C857A1" w:rsidRPr="00D62A8C" w:rsidRDefault="00C857A1" w:rsidP="00C857A1">
      <w:pPr>
        <w:numPr>
          <w:ilvl w:val="2"/>
          <w:numId w:val="24"/>
        </w:numPr>
        <w:ind w:left="1076"/>
        <w:rPr>
          <w:rtl/>
        </w:rPr>
      </w:pPr>
      <w:r w:rsidRPr="00D62A8C">
        <w:rPr>
          <w:rFonts w:hint="cs"/>
          <w:rtl/>
        </w:rPr>
        <w:lastRenderedPageBreak/>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C857A1">
      <w:pPr>
        <w:numPr>
          <w:ilvl w:val="2"/>
          <w:numId w:val="24"/>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C857A1">
      <w:pPr>
        <w:numPr>
          <w:ilvl w:val="2"/>
          <w:numId w:val="24"/>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xml:space="preserve">. </w:t>
      </w:r>
      <w:proofErr w:type="spellStart"/>
      <w:r>
        <w:rPr>
          <w:rFonts w:hint="cs"/>
          <w:rtl/>
        </w:rPr>
        <w:t>הכל</w:t>
      </w:r>
      <w:proofErr w:type="spellEnd"/>
      <w:r>
        <w:rPr>
          <w:rFonts w:hint="cs"/>
          <w:rtl/>
        </w:rPr>
        <w:t xml:space="preserve"> בכפוף להחלטת המשרד ולאחר שימוע.</w:t>
      </w:r>
    </w:p>
    <w:p w14:paraId="03691320" w14:textId="77777777" w:rsidR="00C857A1" w:rsidRPr="00D62A8C" w:rsidRDefault="00C857A1" w:rsidP="00C857A1">
      <w:pPr>
        <w:numPr>
          <w:ilvl w:val="2"/>
          <w:numId w:val="24"/>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xml:space="preserve">, בין אם הופקד </w:t>
      </w:r>
      <w:proofErr w:type="spellStart"/>
      <w:r>
        <w:rPr>
          <w:rFonts w:hint="cs"/>
          <w:rtl/>
        </w:rPr>
        <w:t>אמדן</w:t>
      </w:r>
      <w:proofErr w:type="spellEnd"/>
      <w:r>
        <w:rPr>
          <w:rFonts w:hint="cs"/>
          <w:rtl/>
        </w:rPr>
        <w:t xml:space="preserve"> ובין שלא הופקד </w:t>
      </w:r>
      <w:proofErr w:type="spellStart"/>
      <w:r>
        <w:rPr>
          <w:rFonts w:hint="cs"/>
          <w:rtl/>
        </w:rPr>
        <w:t>אמדן</w:t>
      </w:r>
      <w:proofErr w:type="spellEnd"/>
      <w:r w:rsidRPr="00D62A8C">
        <w:rPr>
          <w:rFonts w:hint="cs"/>
          <w:rtl/>
        </w:rPr>
        <w:t>.</w:t>
      </w:r>
    </w:p>
    <w:p w14:paraId="710F52EB" w14:textId="77777777" w:rsidR="00C857A1" w:rsidRPr="00D62A8C" w:rsidRDefault="00C857A1" w:rsidP="00C857A1">
      <w:pPr>
        <w:numPr>
          <w:ilvl w:val="2"/>
          <w:numId w:val="24"/>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xml:space="preserve">, </w:t>
      </w:r>
      <w:proofErr w:type="spellStart"/>
      <w:r>
        <w:rPr>
          <w:rFonts w:hint="cs"/>
          <w:rtl/>
        </w:rPr>
        <w:t>הכל</w:t>
      </w:r>
      <w:proofErr w:type="spellEnd"/>
      <w:r>
        <w:rPr>
          <w:rFonts w:hint="cs"/>
          <w:rtl/>
        </w:rPr>
        <w:t xml:space="preserve"> בכפוף להחלטת המשרד ולאחר שנתנה למציע הזדמנות להשמיע את טענותיו.</w:t>
      </w:r>
    </w:p>
    <w:p w14:paraId="73ECE639" w14:textId="77777777" w:rsidR="00C857A1" w:rsidRPr="00D62A8C" w:rsidRDefault="00C857A1" w:rsidP="00C857A1">
      <w:pPr>
        <w:numPr>
          <w:ilvl w:val="2"/>
          <w:numId w:val="24"/>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C857A1">
      <w:pPr>
        <w:numPr>
          <w:ilvl w:val="2"/>
          <w:numId w:val="24"/>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BD1214">
        <w:rPr>
          <w:cs/>
        </w:rPr>
        <w:t>‎</w:t>
      </w:r>
      <w:r w:rsidR="00BD1214" w:rsidRPr="00BD1214">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C857A1">
      <w:pPr>
        <w:numPr>
          <w:ilvl w:val="2"/>
          <w:numId w:val="24"/>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BD1214">
        <w:rPr>
          <w:cs/>
        </w:rPr>
        <w:t>‎</w:t>
      </w:r>
      <w:r w:rsidR="00BD1214" w:rsidRPr="00BD1214">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C857A1">
      <w:pPr>
        <w:numPr>
          <w:ilvl w:val="2"/>
          <w:numId w:val="24"/>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proofErr w:type="spellStart"/>
      <w:r w:rsidRPr="00D62A8C">
        <w:rPr>
          <w:rFonts w:hint="cs"/>
          <w:rtl/>
        </w:rPr>
        <w:t>הסתיגויות</w:t>
      </w:r>
      <w:proofErr w:type="spellEnd"/>
      <w:r w:rsidRPr="00D62A8C">
        <w:rPr>
          <w:rFonts w:hint="cs"/>
          <w:rtl/>
        </w:rPr>
        <w:t xml:space="preserve">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C857A1">
      <w:pPr>
        <w:numPr>
          <w:ilvl w:val="2"/>
          <w:numId w:val="24"/>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Pr>
          <w:rFonts w:hint="cs"/>
          <w:rtl/>
        </w:rPr>
        <w:t>.</w:t>
      </w:r>
      <w:r w:rsidRPr="00D62A8C">
        <w:rPr>
          <w:rtl/>
        </w:rPr>
        <w:t xml:space="preserve"> </w:t>
      </w:r>
    </w:p>
    <w:p w14:paraId="7898F82E" w14:textId="77777777" w:rsidR="00C857A1" w:rsidRPr="001C68ED" w:rsidRDefault="00C857A1" w:rsidP="00C857A1">
      <w:pPr>
        <w:pStyle w:val="21"/>
        <w:numPr>
          <w:ilvl w:val="1"/>
          <w:numId w:val="24"/>
        </w:numPr>
        <w:ind w:left="565" w:right="0" w:hanging="567"/>
        <w:rPr>
          <w:sz w:val="28"/>
        </w:rPr>
      </w:pPr>
      <w:bookmarkStart w:id="132" w:name="_Toc487467265"/>
      <w:r w:rsidRPr="001C68ED">
        <w:rPr>
          <w:sz w:val="28"/>
          <w:rtl/>
        </w:rPr>
        <w:t>הארכת מועדים</w:t>
      </w:r>
      <w:bookmarkEnd w:id="132"/>
    </w:p>
    <w:p w14:paraId="1F760469" w14:textId="77777777" w:rsidR="00C857A1" w:rsidRDefault="00C857A1" w:rsidP="00C857A1">
      <w:pPr>
        <w:numPr>
          <w:ilvl w:val="2"/>
          <w:numId w:val="24"/>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w:t>
      </w:r>
      <w:r w:rsidRPr="001C68ED">
        <w:rPr>
          <w:rtl/>
        </w:rPr>
        <w:lastRenderedPageBreak/>
        <w:t>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77777777" w:rsidR="00C857A1" w:rsidRPr="00D62A8C" w:rsidRDefault="00C857A1" w:rsidP="00C857A1">
      <w:pPr>
        <w:pStyle w:val="21"/>
        <w:numPr>
          <w:ilvl w:val="1"/>
          <w:numId w:val="24"/>
        </w:numPr>
        <w:ind w:left="565" w:right="0" w:hanging="565"/>
        <w:rPr>
          <w:sz w:val="28"/>
          <w:rtl/>
        </w:rPr>
      </w:pPr>
      <w:bookmarkStart w:id="133" w:name="_Toc273834907"/>
      <w:bookmarkStart w:id="134" w:name="_Toc280124821"/>
      <w:bookmarkStart w:id="135" w:name="_Toc378247251"/>
      <w:bookmarkStart w:id="136" w:name="_Toc378751242"/>
      <w:bookmarkStart w:id="137" w:name="_Toc365486653"/>
      <w:bookmarkStart w:id="138" w:name="_Toc398494895"/>
      <w:bookmarkStart w:id="139" w:name="_Toc399170797"/>
      <w:bookmarkStart w:id="140"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3"/>
      <w:bookmarkEnd w:id="134"/>
      <w:bookmarkEnd w:id="135"/>
      <w:bookmarkEnd w:id="136"/>
      <w:bookmarkEnd w:id="137"/>
      <w:bookmarkEnd w:id="138"/>
      <w:bookmarkEnd w:id="139"/>
      <w:bookmarkEnd w:id="140"/>
    </w:p>
    <w:p w14:paraId="4605BA56" w14:textId="77777777" w:rsidR="00C857A1" w:rsidRPr="00D62A8C" w:rsidRDefault="00C857A1" w:rsidP="00C857A1">
      <w:pPr>
        <w:numPr>
          <w:ilvl w:val="2"/>
          <w:numId w:val="24"/>
        </w:numPr>
        <w:ind w:left="1076"/>
      </w:pPr>
      <w:r w:rsidRPr="00D62A8C">
        <w:rPr>
          <w:rFonts w:hint="cs"/>
          <w:rtl/>
        </w:rPr>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Default="00C857A1" w:rsidP="00C857A1">
      <w:pPr>
        <w:numPr>
          <w:ilvl w:val="2"/>
          <w:numId w:val="24"/>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97044B3" w14:textId="4308642A" w:rsidR="00E04BD1" w:rsidRDefault="00E04BD1" w:rsidP="00E04BD1">
      <w:pPr>
        <w:pStyle w:val="21"/>
        <w:numPr>
          <w:ilvl w:val="1"/>
          <w:numId w:val="24"/>
        </w:numPr>
        <w:ind w:left="565" w:right="0" w:hanging="565"/>
        <w:rPr>
          <w:sz w:val="28"/>
          <w:rtl/>
        </w:rPr>
      </w:pPr>
      <w:r w:rsidRPr="00E04BD1">
        <w:rPr>
          <w:rFonts w:hint="cs"/>
          <w:sz w:val="28"/>
          <w:rtl/>
        </w:rPr>
        <w:t>ביטוח</w:t>
      </w:r>
    </w:p>
    <w:p w14:paraId="548DB340" w14:textId="77777777" w:rsidR="00410F9A" w:rsidRPr="00410F9A" w:rsidRDefault="00410F9A" w:rsidP="00410F9A">
      <w:pPr>
        <w:spacing w:after="200" w:line="276" w:lineRule="auto"/>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לבצע</w:t>
      </w:r>
      <w:r w:rsidRPr="00410F9A">
        <w:rPr>
          <w:rFonts w:ascii="Calibri" w:eastAsia="Calibri" w:hAnsi="Calibri"/>
          <w:rtl/>
        </w:rPr>
        <w:t xml:space="preserve"> </w:t>
      </w:r>
      <w:r w:rsidRPr="00410F9A">
        <w:rPr>
          <w:rFonts w:ascii="Calibri" w:eastAsia="Calibri" w:hAnsi="Calibri" w:hint="cs"/>
          <w:rtl/>
        </w:rPr>
        <w:t>ולקיים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המפורטים</w:t>
      </w:r>
      <w:r w:rsidRPr="00410F9A">
        <w:rPr>
          <w:rFonts w:ascii="Calibri" w:eastAsia="Calibri" w:hAnsi="Calibri"/>
          <w:rtl/>
        </w:rPr>
        <w:t xml:space="preserve"> </w:t>
      </w:r>
      <w:r w:rsidRPr="00410F9A">
        <w:rPr>
          <w:rFonts w:ascii="Calibri" w:eastAsia="Calibri" w:hAnsi="Calibri" w:hint="cs"/>
          <w:rtl/>
        </w:rPr>
        <w:t>בזה</w:t>
      </w:r>
      <w:r w:rsidRPr="00410F9A">
        <w:rPr>
          <w:rFonts w:ascii="Calibri" w:eastAsia="Calibri" w:hAnsi="Calibri"/>
          <w:rtl/>
        </w:rPr>
        <w:t xml:space="preserve"> </w:t>
      </w:r>
      <w:r w:rsidRPr="00410F9A">
        <w:rPr>
          <w:rFonts w:ascii="Calibri" w:eastAsia="Calibri" w:hAnsi="Calibri" w:hint="cs"/>
          <w:rtl/>
        </w:rPr>
        <w:t>לטובתו</w:t>
      </w:r>
      <w:r w:rsidRPr="00410F9A">
        <w:rPr>
          <w:rFonts w:ascii="Calibri" w:eastAsia="Calibri" w:hAnsi="Calibri"/>
          <w:rtl/>
        </w:rPr>
        <w:t xml:space="preserve"> </w:t>
      </w:r>
      <w:r w:rsidRPr="00410F9A">
        <w:rPr>
          <w:rFonts w:ascii="Calibri" w:eastAsia="Calibri" w:hAnsi="Calibri" w:hint="cs"/>
          <w:rtl/>
        </w:rPr>
        <w:t>ולטובת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ולהציג</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הכוללים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והתנאים</w:t>
      </w:r>
      <w:r w:rsidRPr="00410F9A">
        <w:rPr>
          <w:rFonts w:ascii="Calibri" w:eastAsia="Calibri" w:hAnsi="Calibri"/>
          <w:rtl/>
        </w:rPr>
        <w:t xml:space="preserve"> </w:t>
      </w:r>
      <w:r w:rsidRPr="00410F9A">
        <w:rPr>
          <w:rFonts w:ascii="Calibri" w:eastAsia="Calibri" w:hAnsi="Calibri" w:hint="cs"/>
          <w:rtl/>
        </w:rPr>
        <w:t>הנדרשים</w:t>
      </w:r>
      <w:r w:rsidRPr="00410F9A">
        <w:rPr>
          <w:rFonts w:ascii="Calibri" w:eastAsia="Calibri" w:hAnsi="Calibri"/>
          <w:rtl/>
        </w:rPr>
        <w:t xml:space="preserve">  </w:t>
      </w:r>
      <w:r w:rsidRPr="00410F9A">
        <w:rPr>
          <w:rFonts w:ascii="Calibri" w:eastAsia="Calibri" w:hAnsi="Calibri" w:hint="cs"/>
          <w:rtl/>
        </w:rPr>
        <w:t>כאשר</w:t>
      </w:r>
      <w:r w:rsidRPr="00410F9A">
        <w:rPr>
          <w:rFonts w:ascii="Calibri" w:eastAsia="Calibri" w:hAnsi="Calibri"/>
          <w:rtl/>
        </w:rPr>
        <w:t xml:space="preserve"> </w:t>
      </w:r>
      <w:r w:rsidRPr="00410F9A">
        <w:rPr>
          <w:rFonts w:ascii="Calibri" w:eastAsia="Calibri" w:hAnsi="Calibri" w:hint="cs"/>
          <w:rtl/>
        </w:rPr>
        <w:t>גבולות</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rtl/>
        </w:rPr>
        <w:t xml:space="preserve"> </w:t>
      </w:r>
      <w:r w:rsidRPr="00410F9A">
        <w:rPr>
          <w:rFonts w:ascii="Calibri" w:eastAsia="Calibri" w:hAnsi="Calibri" w:hint="cs"/>
          <w:rtl/>
        </w:rPr>
        <w:t>מהמצוין</w:t>
      </w:r>
      <w:r w:rsidRPr="00410F9A">
        <w:rPr>
          <w:rFonts w:ascii="Calibri" w:eastAsia="Calibri" w:hAnsi="Calibri"/>
          <w:rtl/>
        </w:rPr>
        <w:t xml:space="preserve"> </w:t>
      </w:r>
      <w:r w:rsidRPr="00410F9A">
        <w:rPr>
          <w:rFonts w:ascii="Calibri" w:eastAsia="Calibri" w:hAnsi="Calibri" w:hint="cs"/>
          <w:rtl/>
        </w:rPr>
        <w:t>להלן</w:t>
      </w:r>
      <w:r w:rsidRPr="00410F9A">
        <w:rPr>
          <w:rFonts w:ascii="Calibri" w:eastAsia="Calibri" w:hAnsi="Calibri"/>
          <w:rtl/>
        </w:rPr>
        <w:t>:-</w:t>
      </w:r>
    </w:p>
    <w:p w14:paraId="5B227816" w14:textId="77777777" w:rsidR="00410F9A" w:rsidRPr="00410F9A" w:rsidRDefault="00410F9A" w:rsidP="00410F9A">
      <w:pPr>
        <w:rPr>
          <w:rFonts w:ascii="Calibri" w:eastAsia="Calibri" w:hAnsi="Calibri"/>
          <w:color w:val="FF0000"/>
          <w:sz w:val="22"/>
          <w:szCs w:val="22"/>
          <w:rtl/>
        </w:rPr>
      </w:pPr>
    </w:p>
    <w:p w14:paraId="5465DC07" w14:textId="77777777" w:rsidR="00410F9A" w:rsidRPr="00410F9A" w:rsidRDefault="00410F9A" w:rsidP="00410F9A">
      <w:pPr>
        <w:rPr>
          <w:rFonts w:ascii="Calibri" w:eastAsia="Calibri" w:hAnsi="Calibri"/>
          <w:b/>
          <w:bCs/>
          <w:u w:val="single"/>
          <w:rtl/>
        </w:rPr>
      </w:pPr>
      <w:r w:rsidRPr="00410F9A">
        <w:rPr>
          <w:rFonts w:ascii="Calibri" w:eastAsia="Calibri" w:hAnsi="Calibri"/>
          <w:b/>
          <w:bCs/>
          <w:rtl/>
        </w:rPr>
        <w:t xml:space="preserve">1.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המעבידים</w:t>
      </w:r>
    </w:p>
    <w:p w14:paraId="62B6D1EE" w14:textId="77777777" w:rsidR="00410F9A" w:rsidRPr="00410F9A" w:rsidRDefault="00410F9A" w:rsidP="00410F9A">
      <w:pPr>
        <w:rPr>
          <w:rFonts w:ascii="Calibri" w:eastAsia="Calibri" w:hAnsi="Calibri"/>
          <w:color w:val="FF0000"/>
          <w:sz w:val="22"/>
          <w:szCs w:val="22"/>
          <w:rtl/>
        </w:rPr>
      </w:pPr>
      <w:r w:rsidRPr="00410F9A">
        <w:rPr>
          <w:rFonts w:ascii="Calibri" w:eastAsia="Calibri" w:hAnsi="Calibri"/>
          <w:color w:val="FF0000"/>
          <w:sz w:val="22"/>
          <w:szCs w:val="22"/>
          <w:rtl/>
        </w:rPr>
        <w:t xml:space="preserve"> </w:t>
      </w:r>
    </w:p>
    <w:p w14:paraId="1C299A7A" w14:textId="16F21022" w:rsidR="00410F9A" w:rsidRPr="00410F9A" w:rsidRDefault="00410F9A" w:rsidP="00410F9A">
      <w:pPr>
        <w:rPr>
          <w:rFonts w:ascii="Calibri" w:eastAsia="Calibri" w:hAnsi="Calibri"/>
          <w:rtl/>
        </w:rPr>
      </w:pPr>
      <w:r w:rsidRPr="00410F9A">
        <w:rPr>
          <w:rFonts w:ascii="Calibri" w:eastAsia="Calibri" w:hAnsi="Calibri"/>
          <w:color w:val="FF0000"/>
          <w:rtl/>
        </w:rPr>
        <w:t xml:space="preserve">     </w:t>
      </w:r>
      <w:r w:rsidRPr="00410F9A">
        <w:rPr>
          <w:rFonts w:ascii="Calibri" w:eastAsia="Calibri" w:hAnsi="Calibri" w:hint="cs"/>
          <w:rtl/>
        </w:rPr>
        <w:t>א</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יבטח</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אחריותו</w:t>
      </w:r>
      <w:r w:rsidRPr="00410F9A">
        <w:rPr>
          <w:rFonts w:ascii="Calibri" w:eastAsia="Calibri" w:hAnsi="Calibri"/>
          <w:rtl/>
        </w:rPr>
        <w:t xml:space="preserve"> </w:t>
      </w:r>
      <w:r w:rsidRPr="00410F9A">
        <w:rPr>
          <w:rFonts w:ascii="Calibri" w:eastAsia="Calibri" w:hAnsi="Calibri" w:hint="cs"/>
          <w:rtl/>
        </w:rPr>
        <w:t>החוקית</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עובדיו</w:t>
      </w:r>
      <w:r w:rsidRPr="00410F9A">
        <w:rPr>
          <w:rFonts w:ascii="Calibri" w:eastAsia="Calibri" w:hAnsi="Calibri"/>
          <w:rtl/>
        </w:rPr>
        <w:t xml:space="preserve"> </w:t>
      </w:r>
      <w:r w:rsidRPr="00410F9A">
        <w:rPr>
          <w:rFonts w:ascii="Calibri" w:eastAsia="Calibri" w:hAnsi="Calibri" w:hint="cs"/>
          <w:rtl/>
        </w:rPr>
        <w:t>בביטוח</w:t>
      </w:r>
      <w:r w:rsidRPr="00410F9A">
        <w:rPr>
          <w:rFonts w:ascii="Calibri" w:eastAsia="Calibri" w:hAnsi="Calibri"/>
          <w:rtl/>
        </w:rPr>
        <w:t xml:space="preserve"> </w:t>
      </w:r>
      <w:r w:rsidRPr="00410F9A">
        <w:rPr>
          <w:rFonts w:ascii="Calibri" w:eastAsia="Calibri" w:hAnsi="Calibri" w:hint="cs"/>
          <w:rtl/>
        </w:rPr>
        <w:t>חבות</w:t>
      </w:r>
      <w:r w:rsidRPr="00410F9A">
        <w:rPr>
          <w:rFonts w:ascii="Calibri" w:eastAsia="Calibri" w:hAnsi="Calibri"/>
          <w:rtl/>
        </w:rPr>
        <w:t xml:space="preserve"> </w:t>
      </w:r>
      <w:r w:rsidRPr="00410F9A">
        <w:rPr>
          <w:rFonts w:ascii="Calibri" w:eastAsia="Calibri" w:hAnsi="Calibri" w:hint="cs"/>
          <w:rtl/>
        </w:rPr>
        <w:t>מעבידים</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תחומי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והשטחים</w:t>
      </w:r>
      <w:r w:rsidRPr="00410F9A">
        <w:rPr>
          <w:rFonts w:ascii="Calibri" w:eastAsia="Calibri" w:hAnsi="Calibri"/>
          <w:rtl/>
        </w:rPr>
        <w:t xml:space="preserve"> </w:t>
      </w:r>
      <w:r w:rsidRPr="00410F9A">
        <w:rPr>
          <w:rFonts w:ascii="Calibri" w:eastAsia="Calibri" w:hAnsi="Calibri" w:hint="cs"/>
          <w:rtl/>
        </w:rPr>
        <w:t>המוחזקים;</w:t>
      </w:r>
      <w:r w:rsidRPr="00410F9A">
        <w:rPr>
          <w:rFonts w:ascii="Calibri" w:eastAsia="Calibri" w:hAnsi="Calibri"/>
          <w:rtl/>
        </w:rPr>
        <w:t xml:space="preserve"> </w:t>
      </w:r>
    </w:p>
    <w:p w14:paraId="3153204C" w14:textId="6730614A"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גבול</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w:t>
      </w:r>
      <w:r w:rsidRPr="00410F9A">
        <w:rPr>
          <w:rFonts w:ascii="Calibri" w:eastAsia="Calibri" w:hAnsi="Calibri"/>
          <w:rtl/>
        </w:rPr>
        <w:t xml:space="preserve"> </w:t>
      </w:r>
      <w:r w:rsidRPr="00410F9A">
        <w:rPr>
          <w:rFonts w:ascii="Calibri" w:eastAsia="Calibri" w:hAnsi="Calibri" w:hint="cs"/>
          <w:rtl/>
        </w:rPr>
        <w:t>מסך</w:t>
      </w:r>
      <w:r w:rsidRPr="00410F9A">
        <w:rPr>
          <w:rFonts w:ascii="Calibri" w:eastAsia="Calibri" w:hAnsi="Calibri"/>
          <w:rtl/>
        </w:rPr>
        <w:t xml:space="preserve">  5,000,000 </w:t>
      </w:r>
      <w:r w:rsidRPr="00410F9A">
        <w:rPr>
          <w:rFonts w:ascii="Calibri" w:eastAsia="Calibri" w:hAnsi="Calibri" w:hint="cs"/>
          <w:rtl/>
        </w:rPr>
        <w:t>דולר</w:t>
      </w:r>
      <w:r w:rsidRPr="00410F9A">
        <w:rPr>
          <w:rFonts w:ascii="Calibri" w:eastAsia="Calibri" w:hAnsi="Calibri"/>
          <w:rtl/>
        </w:rPr>
        <w:t xml:space="preserve"> </w:t>
      </w:r>
      <w:r w:rsidRPr="00410F9A">
        <w:rPr>
          <w:rFonts w:ascii="Calibri" w:eastAsia="Calibri" w:hAnsi="Calibri" w:hint="cs"/>
          <w:rtl/>
        </w:rPr>
        <w:t>ארה</w:t>
      </w:r>
      <w:r w:rsidRPr="00410F9A">
        <w:rPr>
          <w:rFonts w:ascii="Calibri" w:eastAsia="Calibri" w:hAnsi="Calibri"/>
          <w:rtl/>
        </w:rPr>
        <w:t>"</w:t>
      </w:r>
      <w:r w:rsidRPr="00410F9A">
        <w:rPr>
          <w:rFonts w:ascii="Calibri" w:eastAsia="Calibri" w:hAnsi="Calibri" w:hint="cs"/>
          <w:rtl/>
        </w:rPr>
        <w:t>ב</w:t>
      </w:r>
      <w:r w:rsidRPr="00410F9A">
        <w:rPr>
          <w:rFonts w:ascii="Calibri" w:eastAsia="Calibri" w:hAnsi="Calibri" w:hint="cs"/>
          <w:sz w:val="22"/>
          <w:szCs w:val="22"/>
          <w:rtl/>
        </w:rPr>
        <w:t xml:space="preserve"> </w:t>
      </w:r>
      <w:r w:rsidRPr="00410F9A">
        <w:rPr>
          <w:rFonts w:ascii="Calibri" w:eastAsia="Calibri" w:hAnsi="Calibri" w:hint="cs"/>
          <w:rtl/>
        </w:rPr>
        <w:t>לעובד</w:t>
      </w:r>
      <w:r w:rsidRPr="00410F9A">
        <w:rPr>
          <w:rFonts w:ascii="Calibri" w:eastAsia="Calibri" w:hAnsi="Calibri"/>
          <w:rtl/>
        </w:rPr>
        <w:t xml:space="preserve">, </w:t>
      </w:r>
      <w:r w:rsidRPr="00410F9A">
        <w:rPr>
          <w:rFonts w:ascii="Calibri" w:eastAsia="Calibri" w:hAnsi="Calibri" w:hint="cs"/>
          <w:rtl/>
        </w:rPr>
        <w:t>למקרה</w:t>
      </w:r>
      <w:r w:rsidRPr="00410F9A">
        <w:rPr>
          <w:rFonts w:ascii="Calibri" w:eastAsia="Calibri" w:hAnsi="Calibri"/>
          <w:rtl/>
        </w:rPr>
        <w:t xml:space="preserve"> </w:t>
      </w:r>
      <w:r w:rsidRPr="00410F9A">
        <w:rPr>
          <w:rFonts w:ascii="Calibri" w:eastAsia="Calibri" w:hAnsi="Calibri" w:hint="cs"/>
          <w:rtl/>
        </w:rPr>
        <w:t>ולתקופת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 xml:space="preserve"> </w:t>
      </w:r>
      <w:r w:rsidRPr="00410F9A">
        <w:rPr>
          <w:rFonts w:ascii="Calibri" w:eastAsia="Calibri" w:hAnsi="Calibri"/>
          <w:rtl/>
        </w:rPr>
        <w:t>(</w:t>
      </w:r>
      <w:r w:rsidRPr="00410F9A">
        <w:rPr>
          <w:rFonts w:ascii="Calibri" w:eastAsia="Calibri" w:hAnsi="Calibri" w:hint="cs"/>
          <w:rtl/>
        </w:rPr>
        <w:t>שנה</w:t>
      </w:r>
      <w:r w:rsidRPr="00410F9A">
        <w:rPr>
          <w:rFonts w:ascii="Calibri" w:eastAsia="Calibri" w:hAnsi="Calibri"/>
          <w:rtl/>
        </w:rPr>
        <w:t>)</w:t>
      </w:r>
      <w:r w:rsidRPr="00410F9A">
        <w:rPr>
          <w:rFonts w:ascii="Calibri" w:eastAsia="Calibri" w:hAnsi="Calibri" w:hint="cs"/>
          <w:rtl/>
        </w:rPr>
        <w:t>;</w:t>
      </w:r>
    </w:p>
    <w:p w14:paraId="72DD5DB3" w14:textId="31A9F675"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ג</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יורחב</w:t>
      </w:r>
      <w:r w:rsidRPr="00410F9A">
        <w:rPr>
          <w:rFonts w:ascii="Calibri" w:eastAsia="Calibri" w:hAnsi="Calibri"/>
          <w:rtl/>
        </w:rPr>
        <w:t xml:space="preserve"> </w:t>
      </w:r>
      <w:r w:rsidRPr="00410F9A">
        <w:rPr>
          <w:rFonts w:ascii="Calibri" w:eastAsia="Calibri" w:hAnsi="Calibri" w:hint="cs"/>
          <w:rtl/>
        </w:rPr>
        <w:t>לכסות</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proofErr w:type="spellStart"/>
      <w:r w:rsidRPr="00410F9A">
        <w:rPr>
          <w:rFonts w:ascii="Calibri" w:eastAsia="Calibri" w:hAnsi="Calibri" w:hint="cs"/>
          <w:rtl/>
        </w:rPr>
        <w:t>חבותו</w:t>
      </w:r>
      <w:proofErr w:type="spellEnd"/>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קבלנים</w:t>
      </w:r>
      <w:r w:rsidRPr="00410F9A">
        <w:rPr>
          <w:rFonts w:ascii="Calibri" w:eastAsia="Calibri" w:hAnsi="Calibri"/>
          <w:rtl/>
        </w:rPr>
        <w:t xml:space="preserve">,  </w:t>
      </w:r>
      <w:r w:rsidRPr="00410F9A">
        <w:rPr>
          <w:rFonts w:ascii="Calibri" w:eastAsia="Calibri" w:hAnsi="Calibri" w:hint="cs"/>
          <w:rtl/>
        </w:rPr>
        <w:t>קבלני</w:t>
      </w:r>
      <w:r w:rsidRPr="00410F9A">
        <w:rPr>
          <w:rFonts w:ascii="Calibri" w:eastAsia="Calibri" w:hAnsi="Calibri"/>
          <w:rtl/>
        </w:rPr>
        <w:t xml:space="preserve"> </w:t>
      </w:r>
      <w:r w:rsidRPr="00410F9A">
        <w:rPr>
          <w:rFonts w:ascii="Calibri" w:eastAsia="Calibri" w:hAnsi="Calibri" w:hint="cs"/>
          <w:rtl/>
        </w:rPr>
        <w:t>משנה</w:t>
      </w:r>
      <w:r w:rsidRPr="00410F9A">
        <w:rPr>
          <w:rFonts w:ascii="Calibri" w:eastAsia="Calibri" w:hAnsi="Calibri"/>
          <w:rtl/>
        </w:rPr>
        <w:t xml:space="preserve"> </w:t>
      </w:r>
      <w:r w:rsidRPr="00410F9A">
        <w:rPr>
          <w:rFonts w:ascii="Calibri" w:eastAsia="Calibri" w:hAnsi="Calibri" w:hint="cs"/>
          <w:rtl/>
        </w:rPr>
        <w:t>ועובדיהם</w:t>
      </w:r>
      <w:r w:rsidRPr="00410F9A">
        <w:rPr>
          <w:rFonts w:ascii="Calibri" w:eastAsia="Calibri" w:hAnsi="Calibri"/>
          <w:rtl/>
        </w:rPr>
        <w:t xml:space="preserve"> </w:t>
      </w:r>
      <w:r w:rsidRPr="00410F9A">
        <w:rPr>
          <w:rFonts w:ascii="Calibri" w:eastAsia="Calibri" w:hAnsi="Calibri" w:hint="cs"/>
          <w:rtl/>
        </w:rPr>
        <w:t>היה</w:t>
      </w:r>
      <w:r>
        <w:rPr>
          <w:rFonts w:ascii="Calibri" w:eastAsia="Calibri" w:hAnsi="Calibri"/>
          <w:rtl/>
        </w:rPr>
        <w:t xml:space="preserve"> </w:t>
      </w:r>
      <w:r w:rsidRPr="00410F9A">
        <w:rPr>
          <w:rFonts w:ascii="Calibri" w:eastAsia="Calibri" w:hAnsi="Calibri" w:hint="cs"/>
          <w:rtl/>
        </w:rPr>
        <w:t>ויחשב</w:t>
      </w:r>
      <w:r w:rsidRPr="00410F9A">
        <w:rPr>
          <w:rFonts w:ascii="Calibri" w:eastAsia="Calibri" w:hAnsi="Calibri"/>
          <w:rtl/>
        </w:rPr>
        <w:t xml:space="preserve"> </w:t>
      </w:r>
      <w:r w:rsidRPr="00410F9A">
        <w:rPr>
          <w:rFonts w:ascii="Calibri" w:eastAsia="Calibri" w:hAnsi="Calibri" w:hint="cs"/>
          <w:rtl/>
        </w:rPr>
        <w:t>כמעבידם</w:t>
      </w:r>
      <w:r w:rsidRPr="00410F9A">
        <w:rPr>
          <w:rFonts w:ascii="Calibri" w:eastAsia="Calibri" w:hAnsi="Calibri"/>
          <w:rtl/>
        </w:rPr>
        <w:t>;</w:t>
      </w:r>
    </w:p>
    <w:p w14:paraId="08D82C9A" w14:textId="441B0B61"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ד</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הפוליסה</w:t>
      </w:r>
      <w:r w:rsidRPr="00410F9A">
        <w:rPr>
          <w:rFonts w:ascii="Calibri" w:eastAsia="Calibri" w:hAnsi="Calibri"/>
          <w:rtl/>
        </w:rPr>
        <w:t xml:space="preserve"> </w:t>
      </w:r>
      <w:r w:rsidRPr="00410F9A">
        <w:rPr>
          <w:rFonts w:ascii="Calibri" w:eastAsia="Calibri" w:hAnsi="Calibri" w:hint="cs"/>
          <w:rtl/>
        </w:rPr>
        <w:t>יורחב</w:t>
      </w:r>
      <w:r w:rsidRPr="00410F9A">
        <w:rPr>
          <w:rFonts w:ascii="Calibri" w:eastAsia="Calibri" w:hAnsi="Calibri"/>
          <w:rtl/>
        </w:rPr>
        <w:t xml:space="preserve"> </w:t>
      </w:r>
      <w:r w:rsidRPr="00410F9A">
        <w:rPr>
          <w:rFonts w:ascii="Calibri" w:eastAsia="Calibri" w:hAnsi="Calibri" w:hint="cs"/>
          <w:rtl/>
        </w:rPr>
        <w:t>לשפות</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היה</w:t>
      </w:r>
      <w:r w:rsidRPr="00410F9A">
        <w:rPr>
          <w:rFonts w:ascii="Calibri" w:eastAsia="Calibri" w:hAnsi="Calibri"/>
          <w:rtl/>
        </w:rPr>
        <w:t xml:space="preserve">  </w:t>
      </w:r>
      <w:r w:rsidRPr="00410F9A">
        <w:rPr>
          <w:rFonts w:ascii="Calibri" w:eastAsia="Calibri" w:hAnsi="Calibri" w:hint="cs"/>
          <w:rtl/>
        </w:rPr>
        <w:t>ונטען</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לעניין</w:t>
      </w:r>
      <w:r w:rsidRPr="00410F9A">
        <w:rPr>
          <w:rFonts w:ascii="Calibri" w:eastAsia="Calibri" w:hAnsi="Calibri"/>
          <w:rtl/>
        </w:rPr>
        <w:t xml:space="preserve"> </w:t>
      </w:r>
      <w:r w:rsidRPr="00410F9A">
        <w:rPr>
          <w:rFonts w:ascii="Calibri" w:eastAsia="Calibri" w:hAnsi="Calibri" w:hint="cs"/>
          <w:rtl/>
        </w:rPr>
        <w:t>קרות</w:t>
      </w:r>
      <w:r w:rsidRPr="00410F9A">
        <w:rPr>
          <w:rFonts w:ascii="Calibri" w:eastAsia="Calibri" w:hAnsi="Calibri"/>
          <w:rtl/>
        </w:rPr>
        <w:t xml:space="preserve"> </w:t>
      </w:r>
      <w:r w:rsidRPr="00410F9A">
        <w:rPr>
          <w:rFonts w:ascii="Calibri" w:eastAsia="Calibri" w:hAnsi="Calibri" w:hint="cs"/>
          <w:rtl/>
        </w:rPr>
        <w:t>תאונת</w:t>
      </w:r>
      <w:r w:rsidRPr="00410F9A">
        <w:rPr>
          <w:rFonts w:ascii="Calibri" w:eastAsia="Calibri" w:hAnsi="Calibri"/>
          <w:rtl/>
        </w:rPr>
        <w:t xml:space="preserve">  </w:t>
      </w:r>
      <w:r w:rsidRPr="00410F9A">
        <w:rPr>
          <w:rFonts w:ascii="Calibri" w:eastAsia="Calibri" w:hAnsi="Calibri" w:hint="cs"/>
          <w:rtl/>
        </w:rPr>
        <w:t>עבודה</w:t>
      </w:r>
      <w:r w:rsidRPr="00410F9A">
        <w:rPr>
          <w:rFonts w:ascii="Calibri" w:eastAsia="Calibri" w:hAnsi="Calibri"/>
          <w:rtl/>
        </w:rPr>
        <w:t>/</w:t>
      </w:r>
      <w:r w:rsidRPr="00410F9A">
        <w:rPr>
          <w:rFonts w:ascii="Calibri" w:eastAsia="Calibri" w:hAnsi="Calibri" w:hint="cs"/>
          <w:rtl/>
        </w:rPr>
        <w:t>מחלת</w:t>
      </w:r>
      <w:r w:rsidRPr="00410F9A">
        <w:rPr>
          <w:rFonts w:ascii="Calibri" w:eastAsia="Calibri" w:hAnsi="Calibri"/>
          <w:rtl/>
        </w:rPr>
        <w:t xml:space="preserve"> </w:t>
      </w:r>
      <w:r w:rsidRPr="00410F9A">
        <w:rPr>
          <w:rFonts w:ascii="Calibri" w:eastAsia="Calibri" w:hAnsi="Calibri" w:hint="cs"/>
          <w:rtl/>
        </w:rPr>
        <w:t>מקצוע</w:t>
      </w:r>
      <w:r w:rsidRPr="00410F9A">
        <w:rPr>
          <w:rFonts w:ascii="Calibri" w:eastAsia="Calibri" w:hAnsi="Calibri"/>
          <w:rtl/>
        </w:rPr>
        <w:t xml:space="preserve"> </w:t>
      </w:r>
      <w:r w:rsidRPr="00410F9A">
        <w:rPr>
          <w:rFonts w:ascii="Calibri" w:eastAsia="Calibri" w:hAnsi="Calibri" w:hint="cs"/>
          <w:rtl/>
        </w:rPr>
        <w:t>כלשהי</w:t>
      </w:r>
      <w:r w:rsidRPr="00410F9A">
        <w:rPr>
          <w:rFonts w:ascii="Calibri" w:eastAsia="Calibri" w:hAnsi="Calibri"/>
          <w:rtl/>
        </w:rPr>
        <w:t xml:space="preserve">  </w:t>
      </w:r>
      <w:r w:rsidRPr="00410F9A">
        <w:rPr>
          <w:rFonts w:ascii="Calibri" w:eastAsia="Calibri" w:hAnsi="Calibri" w:hint="cs"/>
          <w:rtl/>
        </w:rPr>
        <w:t>כי</w:t>
      </w:r>
      <w:r w:rsidRPr="00410F9A">
        <w:rPr>
          <w:rFonts w:ascii="Calibri" w:eastAsia="Calibri" w:hAnsi="Calibri"/>
          <w:rtl/>
        </w:rPr>
        <w:t xml:space="preserve"> </w:t>
      </w:r>
      <w:r w:rsidRPr="00410F9A">
        <w:rPr>
          <w:rFonts w:ascii="Calibri" w:eastAsia="Calibri" w:hAnsi="Calibri" w:hint="cs"/>
          <w:rtl/>
        </w:rPr>
        <w:t>הם</w:t>
      </w:r>
      <w:r w:rsidRPr="00410F9A">
        <w:rPr>
          <w:rFonts w:ascii="Calibri" w:eastAsia="Calibri" w:hAnsi="Calibri"/>
          <w:rtl/>
        </w:rPr>
        <w:t xml:space="preserve"> </w:t>
      </w:r>
      <w:r w:rsidRPr="00410F9A">
        <w:rPr>
          <w:rFonts w:ascii="Calibri" w:eastAsia="Calibri" w:hAnsi="Calibri" w:hint="cs"/>
          <w:rtl/>
        </w:rPr>
        <w:t>נושאים</w:t>
      </w:r>
      <w:r w:rsidRPr="00410F9A">
        <w:rPr>
          <w:rFonts w:ascii="Calibri" w:eastAsia="Calibri" w:hAnsi="Calibri"/>
          <w:rtl/>
        </w:rPr>
        <w:t xml:space="preserve"> </w:t>
      </w:r>
      <w:r w:rsidRPr="00410F9A">
        <w:rPr>
          <w:rFonts w:ascii="Calibri" w:eastAsia="Calibri" w:hAnsi="Calibri" w:hint="cs"/>
          <w:rtl/>
        </w:rPr>
        <w:t>בחבות</w:t>
      </w:r>
      <w:r w:rsidRPr="00410F9A">
        <w:rPr>
          <w:rFonts w:ascii="Calibri" w:eastAsia="Calibri" w:hAnsi="Calibri"/>
          <w:rtl/>
        </w:rPr>
        <w:t xml:space="preserve"> </w:t>
      </w:r>
      <w:r w:rsidRPr="00410F9A">
        <w:rPr>
          <w:rFonts w:ascii="Calibri" w:eastAsia="Calibri" w:hAnsi="Calibri" w:hint="cs"/>
          <w:rtl/>
        </w:rPr>
        <w:t>מעביד</w:t>
      </w:r>
      <w:r w:rsidRPr="00410F9A">
        <w:rPr>
          <w:rFonts w:ascii="Calibri" w:eastAsia="Calibri" w:hAnsi="Calibri"/>
          <w:rtl/>
        </w:rPr>
        <w:t xml:space="preserve"> </w:t>
      </w:r>
      <w:r w:rsidRPr="00410F9A">
        <w:rPr>
          <w:rFonts w:ascii="Calibri" w:eastAsia="Calibri" w:hAnsi="Calibri" w:hint="cs"/>
          <w:rtl/>
        </w:rPr>
        <w:t>כלשהם</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מי</w:t>
      </w:r>
      <w:r w:rsidRPr="00410F9A">
        <w:rPr>
          <w:rFonts w:ascii="Calibri" w:eastAsia="Calibri" w:hAnsi="Calibri"/>
          <w:rtl/>
        </w:rPr>
        <w:t xml:space="preserve"> </w:t>
      </w:r>
      <w:r w:rsidRPr="00410F9A">
        <w:rPr>
          <w:rFonts w:ascii="Calibri" w:eastAsia="Calibri" w:hAnsi="Calibri" w:hint="cs"/>
          <w:rtl/>
        </w:rPr>
        <w:t>מעובדי</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קבלנים</w:t>
      </w:r>
      <w:r w:rsidRPr="00410F9A">
        <w:rPr>
          <w:rFonts w:ascii="Calibri" w:eastAsia="Calibri" w:hAnsi="Calibri"/>
          <w:rtl/>
        </w:rPr>
        <w:t xml:space="preserve">, </w:t>
      </w:r>
      <w:r w:rsidRPr="00410F9A">
        <w:rPr>
          <w:rFonts w:ascii="Calibri" w:eastAsia="Calibri" w:hAnsi="Calibri" w:hint="cs"/>
          <w:rtl/>
        </w:rPr>
        <w:t>קבלני</w:t>
      </w:r>
      <w:r w:rsidRPr="00410F9A">
        <w:rPr>
          <w:rFonts w:ascii="Calibri" w:eastAsia="Calibri" w:hAnsi="Calibri"/>
          <w:rtl/>
        </w:rPr>
        <w:t xml:space="preserve"> </w:t>
      </w:r>
      <w:r w:rsidRPr="00410F9A">
        <w:rPr>
          <w:rFonts w:ascii="Calibri" w:eastAsia="Calibri" w:hAnsi="Calibri" w:hint="cs"/>
          <w:rtl/>
        </w:rPr>
        <w:t>משנה</w:t>
      </w:r>
      <w:r w:rsidRPr="00410F9A">
        <w:rPr>
          <w:rFonts w:ascii="Calibri" w:eastAsia="Calibri" w:hAnsi="Calibri"/>
          <w:rtl/>
        </w:rPr>
        <w:t xml:space="preserve"> </w:t>
      </w:r>
      <w:r w:rsidRPr="00410F9A">
        <w:rPr>
          <w:rFonts w:ascii="Calibri" w:eastAsia="Calibri" w:hAnsi="Calibri" w:hint="cs"/>
          <w:rtl/>
        </w:rPr>
        <w:t>ועובדיהם</w:t>
      </w:r>
      <w:r w:rsidRPr="00410F9A">
        <w:rPr>
          <w:rFonts w:ascii="Calibri" w:eastAsia="Calibri" w:hAnsi="Calibri"/>
          <w:rtl/>
        </w:rPr>
        <w:t xml:space="preserve"> </w:t>
      </w:r>
      <w:r w:rsidRPr="00410F9A">
        <w:rPr>
          <w:rFonts w:ascii="Calibri" w:eastAsia="Calibri" w:hAnsi="Calibri" w:hint="cs"/>
          <w:rtl/>
        </w:rPr>
        <w:t>שבשירותו</w:t>
      </w:r>
      <w:r w:rsidRPr="00410F9A">
        <w:rPr>
          <w:rFonts w:ascii="Calibri" w:eastAsia="Calibri" w:hAnsi="Calibri"/>
          <w:rtl/>
        </w:rPr>
        <w:t xml:space="preserve">.       </w:t>
      </w:r>
    </w:p>
    <w:p w14:paraId="6833B628" w14:textId="77777777" w:rsidR="00410F9A" w:rsidRPr="00410F9A" w:rsidRDefault="00410F9A" w:rsidP="00410F9A">
      <w:pPr>
        <w:rPr>
          <w:rFonts w:ascii="Calibri" w:eastAsia="Calibri" w:hAnsi="Calibri"/>
          <w:rtl/>
        </w:rPr>
      </w:pPr>
    </w:p>
    <w:p w14:paraId="22E00ECD" w14:textId="77777777" w:rsidR="00410F9A" w:rsidRPr="00410F9A" w:rsidRDefault="00410F9A" w:rsidP="00410F9A">
      <w:pPr>
        <w:rPr>
          <w:rFonts w:ascii="Calibri" w:eastAsia="Calibri" w:hAnsi="Calibri"/>
          <w:b/>
          <w:bCs/>
          <w:rtl/>
        </w:rPr>
      </w:pPr>
      <w:r w:rsidRPr="00410F9A">
        <w:rPr>
          <w:rFonts w:ascii="Calibri" w:eastAsia="Calibri" w:hAnsi="Calibri"/>
          <w:b/>
          <w:bCs/>
          <w:rtl/>
        </w:rPr>
        <w:t xml:space="preserve">2.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אחריות</w:t>
      </w:r>
      <w:r w:rsidRPr="00410F9A">
        <w:rPr>
          <w:rFonts w:ascii="Calibri" w:eastAsia="Calibri" w:hAnsi="Calibri"/>
          <w:b/>
          <w:bCs/>
          <w:u w:val="single"/>
          <w:rtl/>
        </w:rPr>
        <w:t xml:space="preserve"> </w:t>
      </w:r>
      <w:r w:rsidRPr="00410F9A">
        <w:rPr>
          <w:rFonts w:ascii="Calibri" w:eastAsia="Calibri" w:hAnsi="Calibri" w:hint="cs"/>
          <w:b/>
          <w:bCs/>
          <w:u w:val="single"/>
          <w:rtl/>
        </w:rPr>
        <w:t>כלפי</w:t>
      </w:r>
      <w:r w:rsidRPr="00410F9A">
        <w:rPr>
          <w:rFonts w:ascii="Calibri" w:eastAsia="Calibri" w:hAnsi="Calibri"/>
          <w:b/>
          <w:bCs/>
          <w:u w:val="single"/>
          <w:rtl/>
        </w:rPr>
        <w:t xml:space="preserve"> </w:t>
      </w:r>
      <w:r w:rsidRPr="00410F9A">
        <w:rPr>
          <w:rFonts w:ascii="Calibri" w:eastAsia="Calibri" w:hAnsi="Calibri" w:hint="cs"/>
          <w:b/>
          <w:bCs/>
          <w:u w:val="single"/>
          <w:rtl/>
        </w:rPr>
        <w:t>צד</w:t>
      </w:r>
      <w:r w:rsidRPr="00410F9A">
        <w:rPr>
          <w:rFonts w:ascii="Calibri" w:eastAsia="Calibri" w:hAnsi="Calibri"/>
          <w:b/>
          <w:bCs/>
          <w:u w:val="single"/>
          <w:rtl/>
        </w:rPr>
        <w:t xml:space="preserve"> </w:t>
      </w:r>
      <w:r w:rsidRPr="00410F9A">
        <w:rPr>
          <w:rFonts w:ascii="Calibri" w:eastAsia="Calibri" w:hAnsi="Calibri" w:hint="cs"/>
          <w:b/>
          <w:bCs/>
          <w:u w:val="single"/>
          <w:rtl/>
        </w:rPr>
        <w:t>שלישי</w:t>
      </w:r>
    </w:p>
    <w:p w14:paraId="656C0274" w14:textId="73AB3FE7" w:rsidR="00410F9A" w:rsidRPr="00410F9A" w:rsidRDefault="00410F9A" w:rsidP="00410F9A">
      <w:pPr>
        <w:pStyle w:val="afd"/>
        <w:numPr>
          <w:ilvl w:val="0"/>
          <w:numId w:val="64"/>
        </w:numPr>
        <w:bidi/>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יבטח</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אחריותו</w:t>
      </w:r>
      <w:r w:rsidRPr="00410F9A">
        <w:rPr>
          <w:rFonts w:ascii="Calibri" w:eastAsia="Calibri" w:hAnsi="Calibri"/>
          <w:rtl/>
        </w:rPr>
        <w:t xml:space="preserve"> </w:t>
      </w:r>
      <w:r w:rsidRPr="00410F9A">
        <w:rPr>
          <w:rFonts w:ascii="Calibri" w:eastAsia="Calibri" w:hAnsi="Calibri" w:hint="cs"/>
          <w:rtl/>
        </w:rPr>
        <w:t>החוקית</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דיני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בביטוח</w:t>
      </w:r>
      <w:r w:rsidRPr="00410F9A">
        <w:rPr>
          <w:rFonts w:ascii="Calibri" w:eastAsia="Calibri" w:hAnsi="Calibri"/>
          <w:rtl/>
        </w:rPr>
        <w:t xml:space="preserve"> </w:t>
      </w:r>
      <w:r w:rsidRPr="00410F9A">
        <w:rPr>
          <w:rFonts w:ascii="Calibri" w:eastAsia="Calibri" w:hAnsi="Calibri" w:hint="cs"/>
          <w:rtl/>
        </w:rPr>
        <w:t>אחריות</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צד</w:t>
      </w:r>
      <w:r w:rsidRPr="00410F9A">
        <w:rPr>
          <w:rFonts w:ascii="Calibri" w:eastAsia="Calibri" w:hAnsi="Calibri"/>
          <w:rtl/>
        </w:rPr>
        <w:t xml:space="preserve"> </w:t>
      </w:r>
      <w:r w:rsidRPr="00410F9A">
        <w:rPr>
          <w:rFonts w:ascii="Calibri" w:eastAsia="Calibri" w:hAnsi="Calibri" w:hint="cs"/>
          <w:rtl/>
        </w:rPr>
        <w:t>שלישי  גוף</w:t>
      </w:r>
      <w:r w:rsidRPr="00410F9A">
        <w:rPr>
          <w:rFonts w:ascii="Calibri" w:eastAsia="Calibri" w:hAnsi="Calibri"/>
          <w:rtl/>
        </w:rPr>
        <w:t xml:space="preserve"> </w:t>
      </w:r>
      <w:r w:rsidRPr="00410F9A">
        <w:rPr>
          <w:rFonts w:ascii="Calibri" w:eastAsia="Calibri" w:hAnsi="Calibri" w:hint="cs"/>
          <w:rtl/>
        </w:rPr>
        <w:t>ורכוש</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תחומי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והשטחים</w:t>
      </w:r>
      <w:r w:rsidRPr="00410F9A">
        <w:rPr>
          <w:rFonts w:ascii="Calibri" w:eastAsia="Calibri" w:hAnsi="Calibri"/>
          <w:rtl/>
        </w:rPr>
        <w:t xml:space="preserve"> </w:t>
      </w:r>
      <w:r w:rsidRPr="00410F9A">
        <w:rPr>
          <w:rFonts w:ascii="Calibri" w:eastAsia="Calibri" w:hAnsi="Calibri" w:hint="cs"/>
          <w:rtl/>
        </w:rPr>
        <w:t>המוחזקים</w:t>
      </w:r>
      <w:r w:rsidRPr="00410F9A">
        <w:rPr>
          <w:rFonts w:ascii="Calibri" w:eastAsia="Calibri" w:hAnsi="Calibri"/>
          <w:rtl/>
        </w:rPr>
        <w:t xml:space="preserve"> </w:t>
      </w:r>
    </w:p>
    <w:p w14:paraId="7BA6F9DF"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גבול</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w:t>
      </w:r>
      <w:r w:rsidRPr="00410F9A">
        <w:rPr>
          <w:rFonts w:ascii="Calibri" w:eastAsia="Calibri" w:hAnsi="Calibri"/>
          <w:rtl/>
        </w:rPr>
        <w:t xml:space="preserve"> </w:t>
      </w:r>
      <w:r w:rsidRPr="00410F9A">
        <w:rPr>
          <w:rFonts w:ascii="Calibri" w:eastAsia="Calibri" w:hAnsi="Calibri" w:hint="cs"/>
          <w:rtl/>
        </w:rPr>
        <w:t>מסך</w:t>
      </w:r>
      <w:r w:rsidRPr="00410F9A">
        <w:rPr>
          <w:rFonts w:ascii="Calibri" w:eastAsia="Calibri" w:hAnsi="Calibri"/>
          <w:rtl/>
        </w:rPr>
        <w:t xml:space="preserve"> </w:t>
      </w:r>
      <w:r w:rsidRPr="00410F9A">
        <w:rPr>
          <w:rFonts w:ascii="Calibri" w:eastAsia="Calibri" w:hAnsi="Calibri" w:hint="cs"/>
          <w:rtl/>
        </w:rPr>
        <w:t>1</w:t>
      </w:r>
      <w:r w:rsidRPr="00410F9A">
        <w:rPr>
          <w:rFonts w:ascii="Calibri" w:eastAsia="Calibri" w:hAnsi="Calibri"/>
          <w:rtl/>
        </w:rPr>
        <w:t>,</w:t>
      </w:r>
      <w:r w:rsidRPr="00410F9A">
        <w:rPr>
          <w:rFonts w:ascii="Calibri" w:eastAsia="Calibri" w:hAnsi="Calibri" w:hint="cs"/>
          <w:rtl/>
        </w:rPr>
        <w:t>5</w:t>
      </w:r>
      <w:r w:rsidRPr="00410F9A">
        <w:rPr>
          <w:rFonts w:ascii="Calibri" w:eastAsia="Calibri" w:hAnsi="Calibri"/>
          <w:rtl/>
        </w:rPr>
        <w:t xml:space="preserve">00,000 </w:t>
      </w:r>
      <w:r w:rsidRPr="00410F9A">
        <w:rPr>
          <w:rFonts w:ascii="Calibri" w:eastAsia="Calibri" w:hAnsi="Calibri" w:hint="cs"/>
          <w:rtl/>
        </w:rPr>
        <w:t>דולר</w:t>
      </w:r>
      <w:r w:rsidRPr="00410F9A">
        <w:rPr>
          <w:rFonts w:ascii="Calibri" w:eastAsia="Calibri" w:hAnsi="Calibri"/>
          <w:rtl/>
        </w:rPr>
        <w:t xml:space="preserve"> </w:t>
      </w:r>
      <w:r w:rsidRPr="00410F9A">
        <w:rPr>
          <w:rFonts w:ascii="Calibri" w:eastAsia="Calibri" w:hAnsi="Calibri" w:hint="cs"/>
          <w:rtl/>
        </w:rPr>
        <w:t>ארה</w:t>
      </w:r>
      <w:r w:rsidRPr="00410F9A">
        <w:rPr>
          <w:rFonts w:ascii="Calibri" w:eastAsia="Calibri" w:hAnsi="Calibri"/>
          <w:rtl/>
        </w:rPr>
        <w:t>"</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למקרה</w:t>
      </w:r>
      <w:r w:rsidRPr="00410F9A">
        <w:rPr>
          <w:rFonts w:ascii="Calibri" w:eastAsia="Calibri" w:hAnsi="Calibri"/>
          <w:rtl/>
        </w:rPr>
        <w:t xml:space="preserve"> </w:t>
      </w:r>
      <w:r w:rsidRPr="00410F9A">
        <w:rPr>
          <w:rFonts w:ascii="Calibri" w:eastAsia="Calibri" w:hAnsi="Calibri" w:hint="cs"/>
          <w:rtl/>
        </w:rPr>
        <w:t>ולתקופת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שנה</w:t>
      </w:r>
      <w:r w:rsidRPr="00410F9A">
        <w:rPr>
          <w:rFonts w:ascii="Calibri" w:eastAsia="Calibri" w:hAnsi="Calibri"/>
          <w:rtl/>
        </w:rPr>
        <w:t xml:space="preserve">); </w:t>
      </w:r>
    </w:p>
    <w:p w14:paraId="0318806B"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ג</w:t>
      </w:r>
      <w:r w:rsidRPr="00410F9A">
        <w:rPr>
          <w:rFonts w:ascii="Calibri" w:eastAsia="Calibri" w:hAnsi="Calibri"/>
          <w:rtl/>
        </w:rPr>
        <w:t xml:space="preserve">.  </w:t>
      </w:r>
      <w:r w:rsidRPr="00410F9A">
        <w:rPr>
          <w:rFonts w:ascii="Calibri" w:eastAsia="Calibri" w:hAnsi="Calibri" w:hint="cs"/>
          <w:rtl/>
        </w:rPr>
        <w:t>בפוליסה</w:t>
      </w:r>
      <w:r w:rsidRPr="00410F9A">
        <w:rPr>
          <w:rFonts w:ascii="Calibri" w:eastAsia="Calibri" w:hAnsi="Calibri"/>
          <w:rtl/>
        </w:rPr>
        <w:t xml:space="preserve"> </w:t>
      </w:r>
      <w:r w:rsidRPr="00410F9A">
        <w:rPr>
          <w:rFonts w:ascii="Calibri" w:eastAsia="Calibri" w:hAnsi="Calibri" w:hint="cs"/>
          <w:rtl/>
        </w:rPr>
        <w:t>ייכלל</w:t>
      </w:r>
      <w:r w:rsidRPr="00410F9A">
        <w:rPr>
          <w:rFonts w:ascii="Calibri" w:eastAsia="Calibri" w:hAnsi="Calibri"/>
          <w:rtl/>
        </w:rPr>
        <w:t xml:space="preserve"> </w:t>
      </w:r>
      <w:r w:rsidRPr="00410F9A">
        <w:rPr>
          <w:rFonts w:ascii="Calibri" w:eastAsia="Calibri" w:hAnsi="Calibri" w:hint="cs"/>
          <w:rtl/>
        </w:rPr>
        <w:t>סעיף</w:t>
      </w:r>
      <w:r w:rsidRPr="00410F9A">
        <w:rPr>
          <w:rFonts w:ascii="Calibri" w:eastAsia="Calibri" w:hAnsi="Calibri"/>
          <w:rtl/>
        </w:rPr>
        <w:t xml:space="preserve"> </w:t>
      </w:r>
      <w:r w:rsidRPr="00410F9A">
        <w:rPr>
          <w:rFonts w:ascii="Calibri" w:eastAsia="Calibri" w:hAnsi="Calibri" w:hint="cs"/>
          <w:rtl/>
        </w:rPr>
        <w:t>אחריות</w:t>
      </w:r>
      <w:r w:rsidRPr="00410F9A">
        <w:rPr>
          <w:rFonts w:ascii="Calibri" w:eastAsia="Calibri" w:hAnsi="Calibri"/>
          <w:rtl/>
        </w:rPr>
        <w:t xml:space="preserve"> </w:t>
      </w:r>
      <w:r w:rsidRPr="00410F9A">
        <w:rPr>
          <w:rFonts w:ascii="Calibri" w:eastAsia="Calibri" w:hAnsi="Calibri" w:hint="cs"/>
          <w:rtl/>
        </w:rPr>
        <w:t>צולבת</w:t>
      </w:r>
      <w:r w:rsidRPr="00410F9A">
        <w:rPr>
          <w:rFonts w:ascii="Calibri" w:eastAsia="Calibri" w:hAnsi="Calibri"/>
          <w:rtl/>
        </w:rPr>
        <w:t xml:space="preserve"> - </w:t>
      </w:r>
      <w:r w:rsidRPr="00410F9A">
        <w:rPr>
          <w:rFonts w:ascii="Calibri" w:eastAsia="Calibri" w:hAnsi="Calibri"/>
        </w:rPr>
        <w:t>Cross  Liability</w:t>
      </w:r>
      <w:r w:rsidRPr="00410F9A">
        <w:rPr>
          <w:rFonts w:ascii="Calibri" w:eastAsia="Calibri" w:hAnsi="Calibri"/>
          <w:rtl/>
        </w:rPr>
        <w:t>;</w:t>
      </w:r>
    </w:p>
    <w:p w14:paraId="1A8A50EC" w14:textId="297711CB" w:rsidR="00410F9A" w:rsidRPr="00410F9A" w:rsidRDefault="00410F9A" w:rsidP="00410F9A">
      <w:pPr>
        <w:rPr>
          <w:rFonts w:ascii="Calibri" w:eastAsia="Calibri" w:hAnsi="Calibri"/>
        </w:rPr>
      </w:pPr>
      <w:r w:rsidRPr="00410F9A">
        <w:rPr>
          <w:rFonts w:ascii="Calibri" w:eastAsia="Calibri" w:hAnsi="Calibri"/>
          <w:rtl/>
        </w:rPr>
        <w:lastRenderedPageBreak/>
        <w:t xml:space="preserve">    </w:t>
      </w:r>
      <w:r w:rsidRPr="00410F9A">
        <w:rPr>
          <w:rFonts w:ascii="Calibri" w:eastAsia="Calibri" w:hAnsi="Calibri" w:hint="cs"/>
          <w:rtl/>
        </w:rPr>
        <w:t>ד</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יורחב</w:t>
      </w:r>
      <w:r w:rsidRPr="00410F9A">
        <w:rPr>
          <w:rFonts w:ascii="Calibri" w:eastAsia="Calibri" w:hAnsi="Calibri"/>
          <w:rtl/>
        </w:rPr>
        <w:t xml:space="preserve"> </w:t>
      </w:r>
      <w:r w:rsidRPr="00410F9A">
        <w:rPr>
          <w:rFonts w:ascii="Calibri" w:eastAsia="Calibri" w:hAnsi="Calibri" w:hint="cs"/>
          <w:rtl/>
        </w:rPr>
        <w:t>לכסות</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proofErr w:type="spellStart"/>
      <w:r w:rsidRPr="00410F9A">
        <w:rPr>
          <w:rFonts w:ascii="Calibri" w:eastAsia="Calibri" w:hAnsi="Calibri" w:hint="cs"/>
          <w:rtl/>
        </w:rPr>
        <w:t>חבותו</w:t>
      </w:r>
      <w:proofErr w:type="spellEnd"/>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צד</w:t>
      </w:r>
      <w:r w:rsidRPr="00410F9A">
        <w:rPr>
          <w:rFonts w:ascii="Calibri" w:eastAsia="Calibri" w:hAnsi="Calibri"/>
          <w:rtl/>
        </w:rPr>
        <w:t xml:space="preserve"> </w:t>
      </w:r>
      <w:r w:rsidRPr="00410F9A">
        <w:rPr>
          <w:rFonts w:ascii="Calibri" w:eastAsia="Calibri" w:hAnsi="Calibri" w:hint="cs"/>
          <w:rtl/>
        </w:rPr>
        <w:t>שלישי</w:t>
      </w:r>
      <w:r w:rsidRPr="00410F9A">
        <w:rPr>
          <w:rFonts w:ascii="Calibri" w:eastAsia="Calibri" w:hAnsi="Calibri"/>
          <w:rtl/>
        </w:rPr>
        <w:t xml:space="preserve"> </w:t>
      </w:r>
      <w:r w:rsidRPr="00410F9A">
        <w:rPr>
          <w:rFonts w:ascii="Calibri" w:eastAsia="Calibri" w:hAnsi="Calibri" w:hint="cs"/>
          <w:rtl/>
        </w:rPr>
        <w:t>בגין</w:t>
      </w:r>
      <w:r w:rsidRPr="00410F9A">
        <w:rPr>
          <w:rFonts w:ascii="Calibri" w:eastAsia="Calibri" w:hAnsi="Calibri"/>
          <w:rtl/>
        </w:rPr>
        <w:t xml:space="preserve"> </w:t>
      </w:r>
      <w:r w:rsidRPr="00410F9A">
        <w:rPr>
          <w:rFonts w:ascii="Calibri" w:eastAsia="Calibri" w:hAnsi="Calibri" w:hint="cs"/>
          <w:rtl/>
        </w:rPr>
        <w:t>פעילות</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קבלנים</w:t>
      </w:r>
      <w:r w:rsidRPr="00410F9A">
        <w:rPr>
          <w:rFonts w:ascii="Calibri" w:eastAsia="Calibri" w:hAnsi="Calibri"/>
          <w:rtl/>
        </w:rPr>
        <w:t>,</w:t>
      </w:r>
      <w:r>
        <w:rPr>
          <w:rFonts w:ascii="Calibri" w:eastAsia="Calibri" w:hAnsi="Calibri" w:hint="cs"/>
          <w:rtl/>
        </w:rPr>
        <w:t xml:space="preserve"> </w:t>
      </w:r>
      <w:r w:rsidRPr="00410F9A">
        <w:rPr>
          <w:rFonts w:ascii="Calibri" w:eastAsia="Calibri" w:hAnsi="Calibri" w:hint="cs"/>
          <w:rtl/>
        </w:rPr>
        <w:t>קבלני</w:t>
      </w:r>
      <w:r w:rsidRPr="00410F9A">
        <w:rPr>
          <w:rFonts w:ascii="Calibri" w:eastAsia="Calibri" w:hAnsi="Calibri"/>
          <w:rtl/>
        </w:rPr>
        <w:t xml:space="preserve"> </w:t>
      </w:r>
      <w:r w:rsidRPr="00410F9A">
        <w:rPr>
          <w:rFonts w:ascii="Calibri" w:eastAsia="Calibri" w:hAnsi="Calibri" w:hint="cs"/>
          <w:rtl/>
        </w:rPr>
        <w:t>משנה</w:t>
      </w:r>
      <w:r w:rsidRPr="00410F9A">
        <w:rPr>
          <w:rFonts w:ascii="Calibri" w:eastAsia="Calibri" w:hAnsi="Calibri"/>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ועובדיהם</w:t>
      </w:r>
      <w:r w:rsidRPr="00410F9A">
        <w:rPr>
          <w:rFonts w:ascii="Calibri" w:eastAsia="Calibri" w:hAnsi="Calibri"/>
          <w:rtl/>
        </w:rPr>
        <w:t xml:space="preserve">;     </w:t>
      </w:r>
    </w:p>
    <w:p w14:paraId="57F2665F" w14:textId="77777777" w:rsid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w:t>
      </w:r>
      <w:r w:rsidRPr="00410F9A">
        <w:rPr>
          <w:rFonts w:ascii="Calibri" w:eastAsia="Calibri" w:hAnsi="Calibri"/>
          <w:rtl/>
        </w:rPr>
        <w:t xml:space="preserve">. </w:t>
      </w:r>
      <w:r w:rsidRPr="00410F9A">
        <w:rPr>
          <w:rFonts w:ascii="Calibri" w:eastAsia="Calibri" w:hAnsi="Calibri" w:hint="cs"/>
          <w:rtl/>
        </w:rPr>
        <w:t xml:space="preserve">כל סייג/חריג לגבי רכוש והמתייחס לרכוש מדינת ישראל שהספק או כל איש שבשירותו פועלים או פעלו </w:t>
      </w:r>
      <w:r>
        <w:rPr>
          <w:rFonts w:ascii="Calibri" w:eastAsia="Calibri" w:hAnsi="Calibri" w:hint="cs"/>
          <w:rtl/>
        </w:rPr>
        <w:t xml:space="preserve"> </w:t>
      </w:r>
    </w:p>
    <w:p w14:paraId="58669B53" w14:textId="16DDD679" w:rsidR="00410F9A" w:rsidRPr="00410F9A" w:rsidRDefault="00410F9A" w:rsidP="00410F9A">
      <w:pPr>
        <w:rPr>
          <w:rFonts w:ascii="Calibri" w:eastAsia="Calibri" w:hAnsi="Calibri"/>
          <w:rtl/>
        </w:rPr>
      </w:pPr>
      <w:r>
        <w:rPr>
          <w:rFonts w:ascii="Calibri" w:eastAsia="Calibri" w:hAnsi="Calibri" w:hint="cs"/>
          <w:rtl/>
        </w:rPr>
        <w:t xml:space="preserve">         </w:t>
      </w:r>
      <w:r w:rsidRPr="00410F9A">
        <w:rPr>
          <w:rFonts w:ascii="Calibri" w:eastAsia="Calibri" w:hAnsi="Calibri" w:hint="cs"/>
          <w:rtl/>
        </w:rPr>
        <w:t>בו- יבוטל;</w:t>
      </w:r>
    </w:p>
    <w:p w14:paraId="036D8BFB" w14:textId="77777777" w:rsidR="00410F9A" w:rsidRPr="00410F9A" w:rsidRDefault="00410F9A" w:rsidP="00410F9A">
      <w:pPr>
        <w:rPr>
          <w:rFonts w:ascii="Calibri" w:eastAsia="Calibri" w:hAnsi="Calibri"/>
          <w:rtl/>
        </w:rPr>
      </w:pPr>
      <w:r w:rsidRPr="00410F9A">
        <w:rPr>
          <w:rFonts w:ascii="Calibri" w:eastAsia="Calibri" w:hAnsi="Calibri" w:hint="cs"/>
          <w:rtl/>
        </w:rPr>
        <w:t xml:space="preserve">    ו. רכוש מדינת ישראל ייחשב רכוש צד שלישי;</w:t>
      </w:r>
    </w:p>
    <w:p w14:paraId="1C9FDEA6" w14:textId="77777777" w:rsidR="00410F9A" w:rsidRPr="00410F9A" w:rsidRDefault="00410F9A" w:rsidP="00410F9A">
      <w:pPr>
        <w:rPr>
          <w:rFonts w:ascii="Calibri" w:eastAsia="Calibri" w:hAnsi="Calibri"/>
          <w:rtl/>
        </w:rPr>
      </w:pPr>
    </w:p>
    <w:p w14:paraId="2EB817B3" w14:textId="33CD9820" w:rsidR="00410F9A" w:rsidRPr="00410F9A" w:rsidRDefault="00410F9A" w:rsidP="00410F9A">
      <w:pPr>
        <w:rPr>
          <w:rFonts w:ascii="Calibri" w:eastAsia="Calibri" w:hAnsi="Calibri"/>
          <w:color w:val="FF0000"/>
          <w:rtl/>
        </w:rPr>
      </w:pPr>
      <w:r w:rsidRPr="00410F9A">
        <w:rPr>
          <w:rFonts w:ascii="Calibri" w:eastAsia="Calibri" w:hAnsi="Calibri" w:hint="cs"/>
          <w:rtl/>
        </w:rPr>
        <w:t xml:space="preserve">   ז</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הפוליסה</w:t>
      </w:r>
      <w:r w:rsidRPr="00410F9A">
        <w:rPr>
          <w:rFonts w:ascii="Calibri" w:eastAsia="Calibri" w:hAnsi="Calibri"/>
          <w:rtl/>
        </w:rPr>
        <w:t xml:space="preserve"> </w:t>
      </w:r>
      <w:r w:rsidRPr="00410F9A">
        <w:rPr>
          <w:rFonts w:ascii="Calibri" w:eastAsia="Calibri" w:hAnsi="Calibri" w:hint="cs"/>
          <w:rtl/>
        </w:rPr>
        <w:t>יורחב</w:t>
      </w:r>
      <w:r w:rsidRPr="00410F9A">
        <w:rPr>
          <w:rFonts w:ascii="Calibri" w:eastAsia="Calibri" w:hAnsi="Calibri"/>
          <w:rtl/>
        </w:rPr>
        <w:t xml:space="preserve"> </w:t>
      </w:r>
      <w:r w:rsidRPr="00410F9A">
        <w:rPr>
          <w:rFonts w:ascii="Calibri" w:eastAsia="Calibri" w:hAnsi="Calibri" w:hint="cs"/>
          <w:rtl/>
        </w:rPr>
        <w:t>לשפות</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ככל</w:t>
      </w:r>
      <w:r w:rsidRPr="00410F9A">
        <w:rPr>
          <w:rFonts w:ascii="Calibri" w:eastAsia="Calibri" w:hAnsi="Calibri"/>
          <w:rtl/>
        </w:rPr>
        <w:t xml:space="preserve"> </w:t>
      </w:r>
      <w:r w:rsidRPr="00410F9A">
        <w:rPr>
          <w:rFonts w:ascii="Calibri" w:eastAsia="Calibri" w:hAnsi="Calibri" w:hint="cs"/>
          <w:rtl/>
        </w:rPr>
        <w:t>שייחשבו</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אחראים</w:t>
      </w:r>
      <w:r w:rsidRPr="00410F9A">
        <w:rPr>
          <w:rFonts w:ascii="Calibri" w:eastAsia="Calibri" w:hAnsi="Calibri"/>
          <w:rtl/>
        </w:rPr>
        <w:t xml:space="preserve"> </w:t>
      </w:r>
      <w:r w:rsidRPr="00410F9A">
        <w:rPr>
          <w:rFonts w:ascii="Calibri" w:eastAsia="Calibri" w:hAnsi="Calibri" w:hint="cs"/>
          <w:rtl/>
        </w:rPr>
        <w:t>למעשי</w:t>
      </w:r>
      <w:r w:rsidRPr="00410F9A">
        <w:rPr>
          <w:rFonts w:ascii="Calibri" w:eastAsia="Calibri" w:hAnsi="Calibri"/>
          <w:rtl/>
        </w:rPr>
        <w:t xml:space="preserve"> </w:t>
      </w:r>
      <w:r w:rsidRPr="00410F9A">
        <w:rPr>
          <w:rFonts w:ascii="Calibri" w:eastAsia="Calibri" w:hAnsi="Calibri" w:hint="cs"/>
          <w:rtl/>
        </w:rPr>
        <w:t>ו</w:t>
      </w:r>
      <w:r w:rsidRPr="00410F9A">
        <w:rPr>
          <w:rFonts w:ascii="Calibri" w:eastAsia="Calibri" w:hAnsi="Calibri"/>
          <w:rtl/>
        </w:rPr>
        <w:t>/</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מחדלי</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והפועלים</w:t>
      </w:r>
      <w:r w:rsidRPr="00410F9A">
        <w:rPr>
          <w:rFonts w:ascii="Calibri" w:eastAsia="Calibri" w:hAnsi="Calibri"/>
          <w:rtl/>
        </w:rPr>
        <w:t xml:space="preserve"> </w:t>
      </w:r>
      <w:r w:rsidRPr="00410F9A">
        <w:rPr>
          <w:rFonts w:ascii="Calibri" w:eastAsia="Calibri" w:hAnsi="Calibri" w:hint="cs"/>
          <w:rtl/>
        </w:rPr>
        <w:t>מטעמו</w:t>
      </w:r>
      <w:r w:rsidRPr="00410F9A">
        <w:rPr>
          <w:rFonts w:ascii="Calibri" w:eastAsia="Calibri" w:hAnsi="Calibri"/>
          <w:rtl/>
        </w:rPr>
        <w:t>.</w:t>
      </w:r>
    </w:p>
    <w:p w14:paraId="6771FA74" w14:textId="77777777" w:rsidR="00410F9A" w:rsidRPr="00410F9A" w:rsidRDefault="00410F9A" w:rsidP="00410F9A">
      <w:pPr>
        <w:rPr>
          <w:rFonts w:ascii="Calibri" w:eastAsia="Calibri" w:hAnsi="Calibri"/>
          <w:rtl/>
        </w:rPr>
      </w:pPr>
    </w:p>
    <w:p w14:paraId="1AA21879" w14:textId="77777777" w:rsidR="00410F9A" w:rsidRPr="00410F9A" w:rsidRDefault="00410F9A" w:rsidP="00410F9A">
      <w:pPr>
        <w:rPr>
          <w:rFonts w:ascii="Calibri" w:eastAsia="Calibri" w:hAnsi="Calibri"/>
          <w:b/>
          <w:bCs/>
          <w:rtl/>
        </w:rPr>
      </w:pPr>
      <w:r w:rsidRPr="00410F9A">
        <w:rPr>
          <w:rFonts w:ascii="Calibri" w:eastAsia="Calibri" w:hAnsi="Calibri" w:hint="cs"/>
          <w:b/>
          <w:bCs/>
          <w:rtl/>
        </w:rPr>
        <w:t>3</w:t>
      </w:r>
      <w:r w:rsidRPr="00410F9A">
        <w:rPr>
          <w:rFonts w:ascii="Calibri" w:eastAsia="Calibri" w:hAnsi="Calibri"/>
          <w:b/>
          <w:bCs/>
          <w:rtl/>
        </w:rPr>
        <w:t xml:space="preserve">.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המוצר</w:t>
      </w:r>
      <w:r w:rsidRPr="00410F9A">
        <w:rPr>
          <w:rFonts w:ascii="Calibri" w:eastAsia="Calibri" w:hAnsi="Calibri"/>
          <w:b/>
          <w:bCs/>
          <w:u w:val="single"/>
          <w:rtl/>
        </w:rPr>
        <w:t xml:space="preserve"> </w:t>
      </w:r>
      <w:r w:rsidRPr="00410F9A">
        <w:rPr>
          <w:rFonts w:ascii="Calibri" w:eastAsia="Calibri" w:hAnsi="Calibri" w:hint="cs"/>
          <w:b/>
          <w:bCs/>
          <w:u w:val="single"/>
          <w:rtl/>
        </w:rPr>
        <w:t xml:space="preserve">- </w:t>
      </w:r>
      <w:r w:rsidRPr="00410F9A">
        <w:rPr>
          <w:rFonts w:ascii="Calibri" w:eastAsia="Calibri" w:hAnsi="Calibri"/>
          <w:b/>
          <w:bCs/>
          <w:u w:val="single"/>
        </w:rPr>
        <w:t xml:space="preserve"> PRODUCTS LIABILITY</w:t>
      </w:r>
      <w:r w:rsidRPr="00410F9A">
        <w:rPr>
          <w:rFonts w:ascii="Calibri" w:eastAsia="Calibri" w:hAnsi="Calibri"/>
          <w:b/>
          <w:bCs/>
          <w:rtl/>
        </w:rPr>
        <w:t xml:space="preserve"> </w:t>
      </w:r>
    </w:p>
    <w:p w14:paraId="0DE075E5" w14:textId="6A6D9485" w:rsidR="00410F9A" w:rsidRPr="00410F9A" w:rsidRDefault="00410F9A" w:rsidP="00410F9A">
      <w:pPr>
        <w:rPr>
          <w:rFonts w:ascii="Calibri" w:eastAsia="Calibri" w:hAnsi="Calibri"/>
          <w:rtl/>
        </w:rPr>
      </w:pPr>
      <w:r w:rsidRPr="00410F9A">
        <w:rPr>
          <w:rFonts w:ascii="Calibri" w:eastAsia="Calibri" w:hAnsi="Calibri"/>
          <w:color w:val="FF0000"/>
          <w:rtl/>
        </w:rPr>
        <w:t xml:space="preserve">    </w:t>
      </w:r>
      <w:r w:rsidRPr="00410F9A">
        <w:rPr>
          <w:rFonts w:ascii="Calibri" w:eastAsia="Calibri" w:hAnsi="Calibri" w:hint="cs"/>
          <w:rtl/>
        </w:rPr>
        <w:t>א</w:t>
      </w:r>
      <w:r w:rsidRPr="00410F9A">
        <w:rPr>
          <w:rFonts w:ascii="Calibri" w:eastAsia="Calibri" w:hAnsi="Calibri"/>
          <w:rtl/>
        </w:rPr>
        <w:t xml:space="preserve">. הספק יבטח את </w:t>
      </w:r>
      <w:proofErr w:type="spellStart"/>
      <w:r w:rsidRPr="00410F9A">
        <w:rPr>
          <w:rFonts w:ascii="Calibri" w:eastAsia="Calibri" w:hAnsi="Calibri"/>
          <w:rtl/>
        </w:rPr>
        <w:t>חבותו</w:t>
      </w:r>
      <w:proofErr w:type="spellEnd"/>
      <w:r w:rsidRPr="00410F9A">
        <w:rPr>
          <w:rFonts w:ascii="Calibri" w:eastAsia="Calibri" w:hAnsi="Calibri"/>
          <w:rtl/>
        </w:rPr>
        <w:t xml:space="preserve"> וחבות היצרן בביטוח חבות המוצר בגין מזגנים  על כל מרכיביהם וציוד נלווה,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rtl/>
        </w:rPr>
        <w:t xml:space="preserve">בהתאם למכרז וחוזה עם מדינת ישראל –  משרד החקלאות ופיתוח הכפר.  </w:t>
      </w:r>
    </w:p>
    <w:p w14:paraId="07C26B89" w14:textId="3A98F6EC" w:rsidR="00410F9A" w:rsidRPr="00410F9A" w:rsidRDefault="00410F9A" w:rsidP="00410F9A">
      <w:pPr>
        <w:rPr>
          <w:rFonts w:ascii="Calibri" w:eastAsia="Calibri" w:hAnsi="Calibri"/>
          <w:rtl/>
        </w:rPr>
      </w:pPr>
      <w:r w:rsidRPr="00410F9A">
        <w:rPr>
          <w:rFonts w:ascii="Calibri" w:eastAsia="Calibri" w:hAnsi="Calibri"/>
          <w:rtl/>
        </w:rPr>
        <w:t xml:space="preserve">        הביטוח כולל כיסוי גם לנזקים הנובעים מאספקה, התקנה, תחזוקה, פירוק, הפעלה, אספקת חלקי חילוף,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rtl/>
        </w:rPr>
        <w:t xml:space="preserve">תיקון תקלות, שרות, אחזקה  ואחריות למזגנים מפוצלים ומזגנים מיני מרכזיים על כל מרכיביהם,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rtl/>
        </w:rPr>
        <w:t>מערכות העזר וציודם ההיקפי.</w:t>
      </w:r>
    </w:p>
    <w:p w14:paraId="0361A334" w14:textId="08CCF855" w:rsidR="00410F9A" w:rsidRPr="00410F9A" w:rsidRDefault="00410F9A" w:rsidP="00410F9A">
      <w:pPr>
        <w:rPr>
          <w:rFonts w:ascii="Calibri" w:eastAsia="Calibri" w:hAnsi="Calibri"/>
          <w:rtl/>
        </w:rPr>
      </w:pPr>
      <w:r w:rsidRPr="00410F9A">
        <w:rPr>
          <w:rFonts w:ascii="Calibri" w:eastAsia="Calibri" w:hAnsi="Calibri" w:hint="cs"/>
          <w:rtl/>
        </w:rPr>
        <w:t xml:space="preserve">   ב</w:t>
      </w:r>
      <w:r w:rsidRPr="00410F9A">
        <w:rPr>
          <w:rFonts w:ascii="Calibri" w:eastAsia="Calibri" w:hAnsi="Calibri"/>
          <w:rtl/>
        </w:rPr>
        <w:t xml:space="preserve">. </w:t>
      </w:r>
      <w:r>
        <w:rPr>
          <w:rFonts w:ascii="Calibri" w:eastAsia="Calibri" w:hAnsi="Calibri" w:hint="cs"/>
          <w:rtl/>
        </w:rPr>
        <w:t xml:space="preserve"> </w:t>
      </w:r>
      <w:r w:rsidRPr="00410F9A">
        <w:rPr>
          <w:rFonts w:ascii="Calibri" w:eastAsia="Calibri" w:hAnsi="Calibri" w:hint="cs"/>
          <w:rtl/>
        </w:rPr>
        <w:t>הכיסוי</w:t>
      </w:r>
      <w:r w:rsidRPr="00410F9A">
        <w:rPr>
          <w:rFonts w:ascii="Calibri" w:eastAsia="Calibri" w:hAnsi="Calibri"/>
          <w:rtl/>
        </w:rPr>
        <w:t xml:space="preserve"> </w:t>
      </w:r>
      <w:r w:rsidRPr="00410F9A">
        <w:rPr>
          <w:rFonts w:ascii="Calibri" w:eastAsia="Calibri" w:hAnsi="Calibri" w:hint="cs"/>
          <w:rtl/>
        </w:rPr>
        <w:t>בפוליסה</w:t>
      </w:r>
      <w:r w:rsidRPr="00410F9A">
        <w:rPr>
          <w:rFonts w:ascii="Calibri" w:eastAsia="Calibri" w:hAnsi="Calibri"/>
          <w:rtl/>
        </w:rPr>
        <w:t xml:space="preserve"> </w:t>
      </w:r>
      <w:r w:rsidRPr="00410F9A">
        <w:rPr>
          <w:rFonts w:ascii="Calibri" w:eastAsia="Calibri" w:hAnsi="Calibri" w:hint="cs"/>
          <w:rtl/>
        </w:rPr>
        <w:t>יהיה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דין</w:t>
      </w:r>
      <w:r w:rsidRPr="00410F9A">
        <w:rPr>
          <w:rFonts w:ascii="Calibri" w:eastAsia="Calibri" w:hAnsi="Calibri"/>
          <w:rtl/>
        </w:rPr>
        <w:t xml:space="preserve"> </w:t>
      </w:r>
      <w:r w:rsidRPr="00410F9A">
        <w:rPr>
          <w:rFonts w:ascii="Calibri" w:eastAsia="Calibri" w:hAnsi="Calibri" w:hint="cs"/>
          <w:rtl/>
        </w:rPr>
        <w:t>לרבות</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פקודת</w:t>
      </w:r>
      <w:r w:rsidRPr="00410F9A">
        <w:rPr>
          <w:rFonts w:ascii="Calibri" w:eastAsia="Calibri" w:hAnsi="Calibri"/>
          <w:rtl/>
        </w:rPr>
        <w:t xml:space="preserve"> </w:t>
      </w:r>
      <w:proofErr w:type="spellStart"/>
      <w:r w:rsidRPr="00410F9A">
        <w:rPr>
          <w:rFonts w:ascii="Calibri" w:eastAsia="Calibri" w:hAnsi="Calibri" w:hint="cs"/>
          <w:rtl/>
        </w:rPr>
        <w:t>הנזיקין</w:t>
      </w:r>
      <w:proofErr w:type="spellEnd"/>
      <w:r w:rsidRPr="00410F9A">
        <w:rPr>
          <w:rFonts w:ascii="Calibri" w:eastAsia="Calibri" w:hAnsi="Calibri"/>
          <w:rtl/>
        </w:rPr>
        <w:t xml:space="preserve"> – </w:t>
      </w:r>
      <w:r w:rsidRPr="00410F9A">
        <w:rPr>
          <w:rFonts w:ascii="Calibri" w:eastAsia="Calibri" w:hAnsi="Calibri" w:hint="cs"/>
          <w:rtl/>
        </w:rPr>
        <w:t>נוסח</w:t>
      </w:r>
      <w:r w:rsidRPr="00410F9A">
        <w:rPr>
          <w:rFonts w:ascii="Calibri" w:eastAsia="Calibri" w:hAnsi="Calibri"/>
          <w:rtl/>
        </w:rPr>
        <w:t xml:space="preserve"> </w:t>
      </w:r>
      <w:r w:rsidRPr="00410F9A">
        <w:rPr>
          <w:rFonts w:ascii="Calibri" w:eastAsia="Calibri" w:hAnsi="Calibri" w:hint="cs"/>
          <w:rtl/>
        </w:rPr>
        <w:t>חדש</w:t>
      </w:r>
      <w:r w:rsidRPr="00410F9A">
        <w:rPr>
          <w:rFonts w:ascii="Calibri" w:eastAsia="Calibri" w:hAnsi="Calibri"/>
          <w:rtl/>
        </w:rPr>
        <w:t xml:space="preserve"> </w:t>
      </w:r>
      <w:r w:rsidRPr="00410F9A">
        <w:rPr>
          <w:rFonts w:ascii="Calibri" w:eastAsia="Calibri" w:hAnsi="Calibri" w:hint="cs"/>
          <w:rtl/>
        </w:rPr>
        <w:t>וכן</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חוק</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למוצרים</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פגומים</w:t>
      </w:r>
      <w:r w:rsidRPr="00410F9A">
        <w:rPr>
          <w:rFonts w:ascii="Calibri" w:eastAsia="Calibri" w:hAnsi="Calibri"/>
          <w:rtl/>
        </w:rPr>
        <w:t>-1980;</w:t>
      </w:r>
    </w:p>
    <w:p w14:paraId="279613EC" w14:textId="3A5F98FD" w:rsidR="00410F9A" w:rsidRPr="00410F9A" w:rsidRDefault="00410F9A" w:rsidP="00410F9A">
      <w:pPr>
        <w:rPr>
          <w:rFonts w:ascii="Calibri" w:eastAsia="Calibri" w:hAnsi="Calibri"/>
          <w:color w:val="FF0000"/>
          <w:rtl/>
        </w:rPr>
      </w:pPr>
      <w:r w:rsidRPr="00410F9A">
        <w:rPr>
          <w:rFonts w:ascii="Calibri" w:eastAsia="Calibri" w:hAnsi="Calibri"/>
          <w:rtl/>
        </w:rPr>
        <w:t xml:space="preserve">    </w:t>
      </w:r>
      <w:r w:rsidRPr="00410F9A">
        <w:rPr>
          <w:rFonts w:ascii="Calibri" w:eastAsia="Calibri" w:hAnsi="Calibri" w:hint="cs"/>
          <w:rtl/>
        </w:rPr>
        <w:t>ג</w:t>
      </w:r>
      <w:r w:rsidRPr="00410F9A">
        <w:rPr>
          <w:rFonts w:ascii="Calibri" w:eastAsia="Calibri" w:hAnsi="Calibri"/>
          <w:rtl/>
        </w:rPr>
        <w:t xml:space="preserve">. </w:t>
      </w:r>
      <w:r w:rsidRPr="00410F9A">
        <w:rPr>
          <w:rFonts w:ascii="Calibri" w:eastAsia="Calibri" w:hAnsi="Calibri" w:hint="cs"/>
          <w:rtl/>
        </w:rPr>
        <w:t>גבול</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w:t>
      </w:r>
      <w:r w:rsidRPr="00410F9A">
        <w:rPr>
          <w:rFonts w:ascii="Calibri" w:eastAsia="Calibri" w:hAnsi="Calibri"/>
          <w:rtl/>
        </w:rPr>
        <w:t xml:space="preserve"> </w:t>
      </w:r>
      <w:r w:rsidRPr="00410F9A">
        <w:rPr>
          <w:rFonts w:ascii="Calibri" w:eastAsia="Calibri" w:hAnsi="Calibri" w:hint="cs"/>
          <w:rtl/>
        </w:rPr>
        <w:t>מסך</w:t>
      </w:r>
      <w:r w:rsidRPr="00410F9A">
        <w:rPr>
          <w:rFonts w:ascii="Calibri" w:eastAsia="Calibri" w:hAnsi="Calibri"/>
          <w:rtl/>
        </w:rPr>
        <w:t xml:space="preserve"> </w:t>
      </w:r>
      <w:r w:rsidRPr="00410F9A">
        <w:rPr>
          <w:rFonts w:ascii="Calibri" w:eastAsia="Calibri" w:hAnsi="Calibri" w:hint="cs"/>
          <w:rtl/>
        </w:rPr>
        <w:t>1</w:t>
      </w:r>
      <w:r w:rsidRPr="00410F9A">
        <w:rPr>
          <w:rFonts w:ascii="Calibri" w:eastAsia="Calibri" w:hAnsi="Calibri"/>
          <w:rtl/>
        </w:rPr>
        <w:t>,</w:t>
      </w:r>
      <w:r w:rsidRPr="00410F9A">
        <w:rPr>
          <w:rFonts w:ascii="Calibri" w:eastAsia="Calibri" w:hAnsi="Calibri" w:hint="cs"/>
          <w:rtl/>
        </w:rPr>
        <w:t>000</w:t>
      </w:r>
      <w:r w:rsidRPr="00410F9A">
        <w:rPr>
          <w:rFonts w:ascii="Calibri" w:eastAsia="Calibri" w:hAnsi="Calibri"/>
          <w:rtl/>
        </w:rPr>
        <w:t xml:space="preserve">,000 </w:t>
      </w:r>
      <w:r w:rsidRPr="00410F9A">
        <w:rPr>
          <w:rFonts w:ascii="Calibri" w:eastAsia="Calibri" w:hAnsi="Calibri" w:hint="cs"/>
          <w:rtl/>
        </w:rPr>
        <w:t>דולר</w:t>
      </w:r>
      <w:r w:rsidRPr="00410F9A">
        <w:rPr>
          <w:rFonts w:ascii="Calibri" w:eastAsia="Calibri" w:hAnsi="Calibri"/>
          <w:rtl/>
        </w:rPr>
        <w:t xml:space="preserve"> </w:t>
      </w:r>
      <w:r w:rsidRPr="00410F9A">
        <w:rPr>
          <w:rFonts w:ascii="Calibri" w:eastAsia="Calibri" w:hAnsi="Calibri" w:hint="cs"/>
          <w:rtl/>
        </w:rPr>
        <w:t>ארה</w:t>
      </w:r>
      <w:r w:rsidRPr="00410F9A">
        <w:rPr>
          <w:rFonts w:ascii="Calibri" w:eastAsia="Calibri" w:hAnsi="Calibri"/>
          <w:rtl/>
        </w:rPr>
        <w:t>"</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למקרה</w:t>
      </w:r>
      <w:r w:rsidRPr="00410F9A">
        <w:rPr>
          <w:rFonts w:ascii="Calibri" w:eastAsia="Calibri" w:hAnsi="Calibri"/>
          <w:rtl/>
        </w:rPr>
        <w:t xml:space="preserve"> </w:t>
      </w:r>
      <w:r w:rsidRPr="00410F9A">
        <w:rPr>
          <w:rFonts w:ascii="Calibri" w:eastAsia="Calibri" w:hAnsi="Calibri" w:hint="cs"/>
          <w:rtl/>
        </w:rPr>
        <w:t>ולתקופת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שנה</w:t>
      </w:r>
      <w:r w:rsidRPr="00410F9A">
        <w:rPr>
          <w:rFonts w:ascii="Calibri" w:eastAsia="Calibri" w:hAnsi="Calibri"/>
          <w:rtl/>
        </w:rPr>
        <w:t>)</w:t>
      </w:r>
      <w:r w:rsidRPr="00410F9A">
        <w:rPr>
          <w:rFonts w:ascii="Calibri" w:eastAsia="Calibri" w:hAnsi="Calibri" w:hint="cs"/>
          <w:sz w:val="22"/>
          <w:szCs w:val="22"/>
          <w:rtl/>
        </w:rPr>
        <w:t xml:space="preserve"> </w:t>
      </w:r>
      <w:r w:rsidRPr="00410F9A">
        <w:rPr>
          <w:rFonts w:ascii="Calibri" w:eastAsia="Calibri" w:hAnsi="Calibri" w:hint="cs"/>
          <w:rtl/>
        </w:rPr>
        <w:t>בגין</w:t>
      </w:r>
      <w:r w:rsidRPr="00410F9A">
        <w:rPr>
          <w:rFonts w:ascii="Calibri" w:eastAsia="Calibri" w:hAnsi="Calibri"/>
          <w:rtl/>
        </w:rPr>
        <w:t xml:space="preserve"> </w:t>
      </w:r>
      <w:r>
        <w:rPr>
          <w:rFonts w:ascii="Calibri" w:eastAsia="Calibri" w:hAnsi="Calibri" w:hint="cs"/>
          <w:rtl/>
        </w:rPr>
        <w:t>נ</w:t>
      </w:r>
      <w:r w:rsidRPr="00410F9A">
        <w:rPr>
          <w:rFonts w:ascii="Calibri" w:eastAsia="Calibri" w:hAnsi="Calibri" w:hint="cs"/>
          <w:rtl/>
        </w:rPr>
        <w:t>זק</w:t>
      </w:r>
      <w:r w:rsidRPr="00410F9A">
        <w:rPr>
          <w:rFonts w:ascii="Calibri" w:eastAsia="Calibri" w:hAnsi="Calibri"/>
          <w:rtl/>
        </w:rPr>
        <w:t xml:space="preserve"> </w:t>
      </w:r>
      <w:r w:rsidRPr="00410F9A">
        <w:rPr>
          <w:rFonts w:ascii="Calibri" w:eastAsia="Calibri" w:hAnsi="Calibri" w:hint="cs"/>
          <w:rtl/>
        </w:rPr>
        <w:t>לגוף</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ולרכוש</w:t>
      </w:r>
      <w:r w:rsidRPr="00410F9A">
        <w:rPr>
          <w:rFonts w:ascii="Calibri" w:eastAsia="Calibri" w:hAnsi="Calibri"/>
          <w:rtl/>
        </w:rPr>
        <w:t>;</w:t>
      </w:r>
    </w:p>
    <w:p w14:paraId="2DF549E2"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ד</w:t>
      </w:r>
      <w:r w:rsidRPr="00410F9A">
        <w:rPr>
          <w:rFonts w:ascii="Calibri" w:eastAsia="Calibri" w:hAnsi="Calibri"/>
          <w:rtl/>
        </w:rPr>
        <w:t xml:space="preserve">. </w:t>
      </w:r>
      <w:r w:rsidRPr="00410F9A">
        <w:rPr>
          <w:rFonts w:ascii="Calibri" w:eastAsia="Calibri" w:hAnsi="Calibri" w:hint="cs"/>
          <w:rtl/>
        </w:rPr>
        <w:t>בפוליסה</w:t>
      </w:r>
      <w:r w:rsidRPr="00410F9A">
        <w:rPr>
          <w:rFonts w:ascii="Calibri" w:eastAsia="Calibri" w:hAnsi="Calibri"/>
          <w:rtl/>
        </w:rPr>
        <w:t xml:space="preserve"> </w:t>
      </w:r>
      <w:r w:rsidRPr="00410F9A">
        <w:rPr>
          <w:rFonts w:ascii="Calibri" w:eastAsia="Calibri" w:hAnsi="Calibri" w:hint="cs"/>
          <w:rtl/>
        </w:rPr>
        <w:t>ייכלל</w:t>
      </w:r>
      <w:r w:rsidRPr="00410F9A">
        <w:rPr>
          <w:rFonts w:ascii="Calibri" w:eastAsia="Calibri" w:hAnsi="Calibri"/>
          <w:rtl/>
        </w:rPr>
        <w:t xml:space="preserve"> </w:t>
      </w:r>
      <w:r w:rsidRPr="00410F9A">
        <w:rPr>
          <w:rFonts w:ascii="Calibri" w:eastAsia="Calibri" w:hAnsi="Calibri" w:hint="cs"/>
          <w:rtl/>
        </w:rPr>
        <w:t>סעיף</w:t>
      </w:r>
      <w:r w:rsidRPr="00410F9A">
        <w:rPr>
          <w:rFonts w:ascii="Calibri" w:eastAsia="Calibri" w:hAnsi="Calibri"/>
          <w:rtl/>
        </w:rPr>
        <w:t xml:space="preserve"> </w:t>
      </w:r>
      <w:r w:rsidRPr="00410F9A">
        <w:rPr>
          <w:rFonts w:ascii="Calibri" w:eastAsia="Calibri" w:hAnsi="Calibri" w:hint="cs"/>
          <w:rtl/>
        </w:rPr>
        <w:t>אחריות</w:t>
      </w:r>
      <w:r w:rsidRPr="00410F9A">
        <w:rPr>
          <w:rFonts w:ascii="Calibri" w:eastAsia="Calibri" w:hAnsi="Calibri"/>
          <w:rtl/>
        </w:rPr>
        <w:t xml:space="preserve"> </w:t>
      </w:r>
      <w:r w:rsidRPr="00410F9A">
        <w:rPr>
          <w:rFonts w:ascii="Calibri" w:eastAsia="Calibri" w:hAnsi="Calibri" w:hint="cs"/>
          <w:rtl/>
        </w:rPr>
        <w:t xml:space="preserve">צולבת - </w:t>
      </w:r>
      <w:r w:rsidRPr="00410F9A">
        <w:rPr>
          <w:rFonts w:ascii="Calibri" w:eastAsia="Calibri" w:hAnsi="Calibri"/>
          <w:rtl/>
        </w:rPr>
        <w:t xml:space="preserve"> </w:t>
      </w:r>
      <w:r w:rsidRPr="00410F9A">
        <w:rPr>
          <w:rFonts w:ascii="Calibri" w:eastAsia="Calibri" w:hAnsi="Calibri"/>
        </w:rPr>
        <w:t>CROSS LIABILITY</w:t>
      </w:r>
      <w:r w:rsidRPr="00410F9A">
        <w:rPr>
          <w:rFonts w:ascii="Calibri" w:eastAsia="Calibri" w:hAnsi="Calibri" w:hint="cs"/>
          <w:rtl/>
        </w:rPr>
        <w:t>;</w:t>
      </w:r>
    </w:p>
    <w:p w14:paraId="0B30F95C"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w:t>
      </w:r>
      <w:r w:rsidRPr="00410F9A">
        <w:rPr>
          <w:rFonts w:ascii="Calibri" w:eastAsia="Calibri" w:hAnsi="Calibri"/>
          <w:rtl/>
        </w:rPr>
        <w:t xml:space="preserve">. </w:t>
      </w:r>
      <w:r w:rsidRPr="00410F9A">
        <w:rPr>
          <w:rFonts w:ascii="Calibri" w:eastAsia="Calibri" w:hAnsi="Calibri" w:hint="cs"/>
          <w:rtl/>
        </w:rPr>
        <w:t>הארכת</w:t>
      </w:r>
      <w:r w:rsidRPr="00410F9A">
        <w:rPr>
          <w:rFonts w:ascii="Calibri" w:eastAsia="Calibri" w:hAnsi="Calibri"/>
          <w:rtl/>
        </w:rPr>
        <w:t xml:space="preserve"> </w:t>
      </w:r>
      <w:r w:rsidRPr="00410F9A">
        <w:rPr>
          <w:rFonts w:ascii="Calibri" w:eastAsia="Calibri" w:hAnsi="Calibri" w:hint="cs"/>
          <w:rtl/>
        </w:rPr>
        <w:t>תקופת</w:t>
      </w:r>
      <w:r w:rsidRPr="00410F9A">
        <w:rPr>
          <w:rFonts w:ascii="Calibri" w:eastAsia="Calibri" w:hAnsi="Calibri"/>
          <w:rtl/>
        </w:rPr>
        <w:t xml:space="preserve"> </w:t>
      </w:r>
      <w:r w:rsidRPr="00410F9A">
        <w:rPr>
          <w:rFonts w:ascii="Calibri" w:eastAsia="Calibri" w:hAnsi="Calibri" w:hint="cs"/>
          <w:rtl/>
        </w:rPr>
        <w:t>הגילוי</w:t>
      </w:r>
      <w:r w:rsidRPr="00410F9A">
        <w:rPr>
          <w:rFonts w:ascii="Calibri" w:eastAsia="Calibri" w:hAnsi="Calibri"/>
          <w:rtl/>
        </w:rPr>
        <w:t xml:space="preserve"> </w:t>
      </w:r>
      <w:r w:rsidRPr="00410F9A">
        <w:rPr>
          <w:rFonts w:ascii="Calibri" w:eastAsia="Calibri" w:hAnsi="Calibri" w:hint="cs"/>
          <w:rtl/>
        </w:rPr>
        <w:t>לפחות</w:t>
      </w:r>
      <w:r w:rsidRPr="00410F9A">
        <w:rPr>
          <w:rFonts w:ascii="Calibri" w:eastAsia="Calibri" w:hAnsi="Calibri"/>
          <w:rtl/>
        </w:rPr>
        <w:t xml:space="preserve"> 6 </w:t>
      </w:r>
      <w:r w:rsidRPr="00410F9A">
        <w:rPr>
          <w:rFonts w:ascii="Calibri" w:eastAsia="Calibri" w:hAnsi="Calibri" w:hint="cs"/>
          <w:rtl/>
        </w:rPr>
        <w:t>חודשים</w:t>
      </w:r>
      <w:r w:rsidRPr="00410F9A">
        <w:rPr>
          <w:rFonts w:ascii="Calibri" w:eastAsia="Calibri" w:hAnsi="Calibri"/>
          <w:rtl/>
        </w:rPr>
        <w:t>;</w:t>
      </w:r>
      <w:r w:rsidRPr="00410F9A">
        <w:rPr>
          <w:rFonts w:ascii="Calibri" w:eastAsia="Calibri" w:hAnsi="Calibri" w:hint="cs"/>
          <w:rtl/>
        </w:rPr>
        <w:t xml:space="preserve">  </w:t>
      </w:r>
    </w:p>
    <w:p w14:paraId="5DB356C9" w14:textId="7B00B576" w:rsidR="00410F9A" w:rsidRPr="00410F9A" w:rsidRDefault="00410F9A" w:rsidP="00410F9A">
      <w:pPr>
        <w:rPr>
          <w:rFonts w:ascii="Calibri" w:eastAsia="Calibri" w:hAnsi="Calibri"/>
          <w:rtl/>
        </w:rPr>
      </w:pPr>
      <w:r w:rsidRPr="00410F9A">
        <w:rPr>
          <w:rFonts w:ascii="Calibri" w:eastAsia="Calibri" w:hAnsi="Calibri" w:hint="cs"/>
          <w:color w:val="FF0000"/>
          <w:rtl/>
        </w:rPr>
        <w:t xml:space="preserve"> </w:t>
      </w:r>
      <w:r w:rsidRPr="00410F9A">
        <w:rPr>
          <w:rFonts w:ascii="Calibri" w:eastAsia="Calibri" w:hAnsi="Calibri"/>
          <w:color w:val="FF0000"/>
          <w:rtl/>
        </w:rPr>
        <w:t xml:space="preserve">  </w:t>
      </w:r>
      <w:r w:rsidRPr="00410F9A">
        <w:rPr>
          <w:rFonts w:ascii="Calibri" w:eastAsia="Calibri" w:hAnsi="Calibri" w:hint="cs"/>
          <w:color w:val="FF0000"/>
          <w:rtl/>
        </w:rPr>
        <w:t xml:space="preserve"> </w:t>
      </w:r>
      <w:r w:rsidRPr="00410F9A">
        <w:rPr>
          <w:rFonts w:ascii="Calibri" w:eastAsia="Calibri" w:hAnsi="Calibri" w:hint="cs"/>
          <w:rtl/>
        </w:rPr>
        <w:t>ו</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יורחב</w:t>
      </w:r>
      <w:r w:rsidRPr="00410F9A">
        <w:rPr>
          <w:rFonts w:ascii="Calibri" w:eastAsia="Calibri" w:hAnsi="Calibri"/>
          <w:rtl/>
        </w:rPr>
        <w:t xml:space="preserve"> </w:t>
      </w:r>
      <w:r w:rsidRPr="00410F9A">
        <w:rPr>
          <w:rFonts w:ascii="Calibri" w:eastAsia="Calibri" w:hAnsi="Calibri" w:hint="cs"/>
          <w:rtl/>
        </w:rPr>
        <w:t>לשפות</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לגבי</w:t>
      </w:r>
      <w:r w:rsidRPr="00410F9A">
        <w:rPr>
          <w:rFonts w:ascii="Calibri" w:eastAsia="Calibri" w:hAnsi="Calibri"/>
          <w:rtl/>
        </w:rPr>
        <w:t xml:space="preserve"> </w:t>
      </w:r>
      <w:r w:rsidRPr="00410F9A">
        <w:rPr>
          <w:rFonts w:ascii="Calibri" w:eastAsia="Calibri" w:hAnsi="Calibri" w:hint="cs"/>
          <w:rtl/>
        </w:rPr>
        <w:t>אחריותם</w:t>
      </w:r>
      <w:r w:rsidRPr="00410F9A">
        <w:rPr>
          <w:rFonts w:ascii="Calibri" w:eastAsia="Calibri" w:hAnsi="Calibri"/>
          <w:rtl/>
        </w:rPr>
        <w:t xml:space="preserve"> </w:t>
      </w:r>
      <w:r w:rsidRPr="00410F9A">
        <w:rPr>
          <w:rFonts w:ascii="Calibri" w:eastAsia="Calibri" w:hAnsi="Calibri" w:hint="cs"/>
          <w:rtl/>
        </w:rPr>
        <w:t>בגין</w:t>
      </w:r>
      <w:r w:rsidRPr="00410F9A">
        <w:rPr>
          <w:rFonts w:ascii="Calibri" w:eastAsia="Calibri" w:hAnsi="Calibri"/>
          <w:rtl/>
        </w:rPr>
        <w:t xml:space="preserve"> </w:t>
      </w:r>
      <w:r w:rsidRPr="00410F9A">
        <w:rPr>
          <w:rFonts w:ascii="Calibri" w:eastAsia="Calibri" w:hAnsi="Calibri" w:hint="cs"/>
          <w:rtl/>
        </w:rPr>
        <w:t>נזק</w:t>
      </w:r>
      <w:r w:rsidRPr="00410F9A">
        <w:rPr>
          <w:rFonts w:ascii="Calibri" w:eastAsia="Calibri" w:hAnsi="Calibri"/>
          <w:rtl/>
        </w:rPr>
        <w:t xml:space="preserve"> </w:t>
      </w:r>
      <w:r w:rsidRPr="00410F9A">
        <w:rPr>
          <w:rFonts w:ascii="Calibri" w:eastAsia="Calibri" w:hAnsi="Calibri" w:hint="cs"/>
          <w:rtl/>
        </w:rPr>
        <w:t>עקב</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פגם</w:t>
      </w:r>
      <w:r w:rsidRPr="00410F9A">
        <w:rPr>
          <w:rFonts w:ascii="Calibri" w:eastAsia="Calibri" w:hAnsi="Calibri"/>
          <w:rtl/>
        </w:rPr>
        <w:t xml:space="preserve"> </w:t>
      </w:r>
      <w:r w:rsidRPr="00410F9A">
        <w:rPr>
          <w:rFonts w:ascii="Calibri" w:eastAsia="Calibri" w:hAnsi="Calibri" w:hint="cs"/>
          <w:rtl/>
        </w:rPr>
        <w:t>במוצרים</w:t>
      </w:r>
      <w:r w:rsidRPr="00410F9A">
        <w:rPr>
          <w:rFonts w:ascii="Calibri" w:eastAsia="Calibri" w:hAnsi="Calibri"/>
          <w:rtl/>
        </w:rPr>
        <w:t xml:space="preserve"> </w:t>
      </w:r>
      <w:r w:rsidRPr="00410F9A">
        <w:rPr>
          <w:rFonts w:ascii="Calibri" w:eastAsia="Calibri" w:hAnsi="Calibri" w:hint="cs"/>
          <w:rtl/>
        </w:rPr>
        <w:t>אשר</w:t>
      </w:r>
      <w:r w:rsidRPr="00410F9A">
        <w:rPr>
          <w:rFonts w:ascii="Calibri" w:eastAsia="Calibri" w:hAnsi="Calibri"/>
          <w:rtl/>
        </w:rPr>
        <w:t xml:space="preserve"> </w:t>
      </w:r>
      <w:r w:rsidRPr="00410F9A">
        <w:rPr>
          <w:rFonts w:ascii="Calibri" w:eastAsia="Calibri" w:hAnsi="Calibri" w:hint="cs"/>
          <w:rtl/>
        </w:rPr>
        <w:t>סופקו, הותקנו ותוחזקו</w:t>
      </w:r>
      <w:r w:rsidRPr="00410F9A">
        <w:rPr>
          <w:rFonts w:ascii="Calibri" w:eastAsia="Calibri" w:hAnsi="Calibri"/>
          <w:rtl/>
        </w:rPr>
        <w:t xml:space="preserve"> </w:t>
      </w:r>
      <w:r w:rsidRPr="00410F9A">
        <w:rPr>
          <w:rFonts w:ascii="Calibri" w:eastAsia="Calibri" w:hAnsi="Calibri" w:hint="cs"/>
          <w:rtl/>
        </w:rPr>
        <w:t>עבור</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ידי</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הספק</w:t>
      </w:r>
      <w:r w:rsidRPr="00410F9A">
        <w:rPr>
          <w:rFonts w:ascii="Calibri" w:eastAsia="Calibri" w:hAnsi="Calibri"/>
          <w:rtl/>
        </w:rPr>
        <w:t>/</w:t>
      </w:r>
      <w:r w:rsidRPr="00410F9A">
        <w:rPr>
          <w:rFonts w:ascii="Calibri" w:eastAsia="Calibri" w:hAnsi="Calibri" w:hint="cs"/>
          <w:rtl/>
        </w:rPr>
        <w:t>היצרן</w:t>
      </w:r>
      <w:r w:rsidRPr="00410F9A">
        <w:rPr>
          <w:rFonts w:ascii="Calibri" w:eastAsia="Calibri" w:hAnsi="Calibri"/>
          <w:rtl/>
        </w:rPr>
        <w:t xml:space="preserve"> </w:t>
      </w:r>
      <w:r w:rsidRPr="00410F9A">
        <w:rPr>
          <w:rFonts w:ascii="Calibri" w:eastAsia="Calibri" w:hAnsi="Calibri" w:hint="cs"/>
          <w:rtl/>
        </w:rPr>
        <w:t>וכל</w:t>
      </w:r>
      <w:r w:rsidRPr="00410F9A">
        <w:rPr>
          <w:rFonts w:ascii="Calibri" w:eastAsia="Calibri" w:hAnsi="Calibri"/>
          <w:rtl/>
        </w:rPr>
        <w:t xml:space="preserve"> </w:t>
      </w:r>
      <w:r w:rsidRPr="00410F9A">
        <w:rPr>
          <w:rFonts w:ascii="Calibri" w:eastAsia="Calibri" w:hAnsi="Calibri" w:hint="cs"/>
          <w:rtl/>
        </w:rPr>
        <w:t>הפועלים</w:t>
      </w:r>
      <w:r w:rsidRPr="00410F9A">
        <w:rPr>
          <w:rFonts w:ascii="Calibri" w:eastAsia="Calibri" w:hAnsi="Calibri"/>
          <w:rtl/>
        </w:rPr>
        <w:t xml:space="preserve"> </w:t>
      </w:r>
      <w:r w:rsidRPr="00410F9A">
        <w:rPr>
          <w:rFonts w:ascii="Calibri" w:eastAsia="Calibri" w:hAnsi="Calibri" w:hint="cs"/>
          <w:rtl/>
        </w:rPr>
        <w:t>מטעמם</w:t>
      </w:r>
      <w:r w:rsidRPr="00410F9A">
        <w:rPr>
          <w:rFonts w:ascii="Calibri" w:eastAsia="Calibri" w:hAnsi="Calibri"/>
          <w:rtl/>
        </w:rPr>
        <w:t>.</w:t>
      </w:r>
    </w:p>
    <w:p w14:paraId="441551D5" w14:textId="77777777" w:rsidR="00410F9A" w:rsidRPr="00410F9A" w:rsidRDefault="00410F9A" w:rsidP="00410F9A">
      <w:pPr>
        <w:rPr>
          <w:rFonts w:ascii="Calibri" w:eastAsia="Calibri" w:hAnsi="Calibri"/>
          <w:rtl/>
        </w:rPr>
      </w:pPr>
    </w:p>
    <w:p w14:paraId="00F1390A" w14:textId="77777777" w:rsidR="00410F9A" w:rsidRPr="00410F9A" w:rsidRDefault="00410F9A" w:rsidP="00410F9A">
      <w:pPr>
        <w:rPr>
          <w:rFonts w:ascii="Calibri" w:eastAsia="Calibri" w:hAnsi="Calibri"/>
          <w:color w:val="FF0000"/>
          <w:rtl/>
        </w:rPr>
      </w:pPr>
      <w:r w:rsidRPr="00410F9A">
        <w:rPr>
          <w:rFonts w:ascii="Calibri" w:eastAsia="Calibri" w:hAnsi="Calibri" w:hint="cs"/>
          <w:b/>
          <w:bCs/>
          <w:rtl/>
        </w:rPr>
        <w:t xml:space="preserve">4. </w:t>
      </w:r>
      <w:r w:rsidRPr="00410F9A">
        <w:rPr>
          <w:rFonts w:ascii="Calibri" w:eastAsia="Calibri" w:hAnsi="Calibri" w:hint="cs"/>
          <w:b/>
          <w:bCs/>
          <w:u w:val="single"/>
          <w:rtl/>
        </w:rPr>
        <w:t>ביטוח רכוש</w:t>
      </w:r>
      <w:r w:rsidRPr="00410F9A">
        <w:rPr>
          <w:rFonts w:ascii="Calibri" w:eastAsia="Calibri" w:hAnsi="Calibri" w:hint="cs"/>
          <w:color w:val="FF0000"/>
          <w:rtl/>
        </w:rPr>
        <w:t xml:space="preserve"> </w:t>
      </w:r>
    </w:p>
    <w:p w14:paraId="70573135" w14:textId="44604FF8" w:rsidR="00410F9A" w:rsidRPr="00410F9A" w:rsidRDefault="00410F9A" w:rsidP="00410F9A">
      <w:pPr>
        <w:rPr>
          <w:rFonts w:ascii="Calibri" w:eastAsia="Calibri" w:hAnsi="Calibri"/>
          <w:rtl/>
        </w:rPr>
      </w:pPr>
      <w:r w:rsidRPr="00410F9A">
        <w:rPr>
          <w:rFonts w:ascii="Calibri" w:eastAsia="Calibri" w:hAnsi="Calibri"/>
          <w:color w:val="FF0000"/>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יבטח</w:t>
      </w:r>
      <w:r w:rsidRPr="00410F9A">
        <w:rPr>
          <w:rFonts w:ascii="Calibri" w:eastAsia="Calibri" w:hAnsi="Calibri"/>
          <w:rtl/>
        </w:rPr>
        <w:t xml:space="preserve"> </w:t>
      </w:r>
      <w:r w:rsidRPr="00410F9A">
        <w:rPr>
          <w:rFonts w:ascii="Calibri" w:eastAsia="Calibri" w:hAnsi="Calibri" w:hint="cs"/>
          <w:rtl/>
        </w:rPr>
        <w:t>בביטוח</w:t>
      </w:r>
      <w:r w:rsidRPr="00410F9A">
        <w:rPr>
          <w:rFonts w:ascii="Calibri" w:eastAsia="Calibri" w:hAnsi="Calibri"/>
          <w:rtl/>
        </w:rPr>
        <w:t xml:space="preserve"> </w:t>
      </w:r>
      <w:r w:rsidRPr="00410F9A">
        <w:rPr>
          <w:rFonts w:ascii="Calibri" w:eastAsia="Calibri" w:hAnsi="Calibri" w:hint="cs"/>
          <w:rtl/>
        </w:rPr>
        <w:t>אש</w:t>
      </w:r>
      <w:r w:rsidRPr="00410F9A">
        <w:rPr>
          <w:rFonts w:ascii="Calibri" w:eastAsia="Calibri" w:hAnsi="Calibri"/>
          <w:rtl/>
        </w:rPr>
        <w:t xml:space="preserve"> </w:t>
      </w:r>
      <w:r w:rsidRPr="00410F9A">
        <w:rPr>
          <w:rFonts w:ascii="Calibri" w:eastAsia="Calibri" w:hAnsi="Calibri" w:hint="cs"/>
          <w:rtl/>
        </w:rPr>
        <w:t>מורחב</w:t>
      </w:r>
      <w:r w:rsidRPr="00410F9A">
        <w:rPr>
          <w:rFonts w:ascii="Calibri" w:eastAsia="Calibri" w:hAnsi="Calibri"/>
          <w:rtl/>
        </w:rPr>
        <w:t xml:space="preserve"> </w:t>
      </w:r>
      <w:r w:rsidRPr="00410F9A">
        <w:rPr>
          <w:rFonts w:ascii="Calibri" w:eastAsia="Calibri" w:hAnsi="Calibri" w:hint="cs"/>
          <w:rtl/>
        </w:rPr>
        <w:t>בערכי</w:t>
      </w:r>
      <w:r w:rsidRPr="00410F9A">
        <w:rPr>
          <w:rFonts w:ascii="Calibri" w:eastAsia="Calibri" w:hAnsi="Calibri"/>
          <w:rtl/>
        </w:rPr>
        <w:t xml:space="preserve"> </w:t>
      </w:r>
      <w:r w:rsidRPr="00410F9A">
        <w:rPr>
          <w:rFonts w:ascii="Calibri" w:eastAsia="Calibri" w:hAnsi="Calibri" w:hint="cs"/>
          <w:rtl/>
        </w:rPr>
        <w:t>כינון</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הציוד</w:t>
      </w:r>
      <w:r w:rsidRPr="00410F9A">
        <w:rPr>
          <w:rFonts w:ascii="Calibri" w:eastAsia="Calibri" w:hAnsi="Calibri"/>
          <w:rtl/>
        </w:rPr>
        <w:t xml:space="preserve">, </w:t>
      </w:r>
      <w:r w:rsidRPr="00410F9A">
        <w:rPr>
          <w:rFonts w:ascii="Calibri" w:eastAsia="Calibri" w:hAnsi="Calibri" w:hint="cs"/>
          <w:rtl/>
        </w:rPr>
        <w:t>וכל</w:t>
      </w:r>
      <w:r w:rsidRPr="00410F9A">
        <w:rPr>
          <w:rFonts w:ascii="Calibri" w:eastAsia="Calibri" w:hAnsi="Calibri"/>
          <w:rtl/>
        </w:rPr>
        <w:t xml:space="preserve"> </w:t>
      </w:r>
      <w:r w:rsidRPr="00410F9A">
        <w:rPr>
          <w:rFonts w:ascii="Calibri" w:eastAsia="Calibri" w:hAnsi="Calibri" w:hint="cs"/>
          <w:rtl/>
        </w:rPr>
        <w:t>כלי</w:t>
      </w:r>
      <w:r w:rsidRPr="00410F9A">
        <w:rPr>
          <w:rFonts w:ascii="Calibri" w:eastAsia="Calibri" w:hAnsi="Calibri"/>
          <w:rtl/>
        </w:rPr>
        <w:t xml:space="preserve"> </w:t>
      </w:r>
      <w:r w:rsidRPr="00410F9A">
        <w:rPr>
          <w:rFonts w:ascii="Calibri" w:eastAsia="Calibri" w:hAnsi="Calibri" w:hint="cs"/>
          <w:rtl/>
        </w:rPr>
        <w:t>העבודה</w:t>
      </w:r>
      <w:r w:rsidRPr="00410F9A">
        <w:rPr>
          <w:rFonts w:ascii="Calibri" w:eastAsia="Calibri" w:hAnsi="Calibri"/>
          <w:rtl/>
        </w:rPr>
        <w:t xml:space="preserve"> </w:t>
      </w:r>
      <w:r w:rsidRPr="00410F9A">
        <w:rPr>
          <w:rFonts w:ascii="Calibri" w:eastAsia="Calibri" w:hAnsi="Calibri" w:hint="cs"/>
          <w:rtl/>
        </w:rPr>
        <w:t>המופעלים</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ידו</w:t>
      </w:r>
      <w:r w:rsidRPr="00410F9A">
        <w:rPr>
          <w:rFonts w:ascii="Calibri" w:eastAsia="Calibri" w:hAnsi="Calibri"/>
          <w:rtl/>
        </w:rPr>
        <w:t xml:space="preserve"> </w:t>
      </w:r>
      <w:r w:rsidRPr="00410F9A">
        <w:rPr>
          <w:rFonts w:ascii="Calibri" w:eastAsia="Calibri" w:hAnsi="Calibri" w:hint="cs"/>
          <w:rtl/>
        </w:rPr>
        <w:t>ומטעמו</w:t>
      </w:r>
      <w:r w:rsidRPr="00410F9A">
        <w:rPr>
          <w:rFonts w:ascii="Calibri" w:eastAsia="Calibri" w:hAnsi="Calibri"/>
          <w:rtl/>
        </w:rPr>
        <w:t xml:space="preserve"> </w:t>
      </w:r>
      <w:r w:rsidRPr="00410F9A">
        <w:rPr>
          <w:rFonts w:ascii="Calibri" w:eastAsia="Calibri" w:hAnsi="Calibri" w:hint="cs"/>
          <w:rtl/>
        </w:rPr>
        <w:t>לביצוע</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 xml:space="preserve">העבודות </w:t>
      </w:r>
      <w:r w:rsidRPr="00410F9A">
        <w:rPr>
          <w:rFonts w:ascii="Calibri" w:eastAsia="Calibri" w:hAnsi="Calibri"/>
          <w:rtl/>
        </w:rPr>
        <w:t xml:space="preserve">לאספקת, התקנת ותחזוקת מזגנים מפוצלים ומזגנים מיני מרכזיים ביחידות משרד </w:t>
      </w:r>
      <w:r w:rsidRPr="00410F9A">
        <w:rPr>
          <w:rFonts w:ascii="Calibri" w:eastAsia="Calibri" w:hAnsi="Calibri" w:hint="cs"/>
          <w:rtl/>
        </w:rPr>
        <w:t xml:space="preserve">החקלאות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 xml:space="preserve">ופיתוח הכפר </w:t>
      </w:r>
      <w:r w:rsidRPr="00410F9A">
        <w:rPr>
          <w:rFonts w:ascii="Calibri" w:eastAsia="Calibri" w:hAnsi="Calibri"/>
          <w:rtl/>
        </w:rPr>
        <w:t>.</w:t>
      </w:r>
    </w:p>
    <w:p w14:paraId="5C07A4AE" w14:textId="77777777" w:rsidR="00410F9A" w:rsidRPr="00410F9A" w:rsidRDefault="00410F9A" w:rsidP="00410F9A">
      <w:pPr>
        <w:jc w:val="center"/>
        <w:rPr>
          <w:rFonts w:ascii="Calibri" w:eastAsia="Calibri" w:hAnsi="Calibri"/>
          <w:color w:val="FF0000"/>
          <w:rtl/>
        </w:rPr>
      </w:pPr>
    </w:p>
    <w:p w14:paraId="2C458CBE" w14:textId="77777777" w:rsidR="00410F9A" w:rsidRPr="00410F9A" w:rsidRDefault="00410F9A" w:rsidP="00410F9A">
      <w:pPr>
        <w:rPr>
          <w:rFonts w:ascii="Calibri" w:eastAsia="Calibri" w:hAnsi="Calibri"/>
          <w:color w:val="FF0000"/>
          <w:rtl/>
        </w:rPr>
      </w:pPr>
      <w:r w:rsidRPr="00410F9A">
        <w:rPr>
          <w:rFonts w:ascii="Calibri" w:eastAsia="Calibri" w:hAnsi="Calibri"/>
          <w:b/>
          <w:bCs/>
          <w:rtl/>
        </w:rPr>
        <w:t xml:space="preserve">5.  </w:t>
      </w:r>
      <w:r w:rsidRPr="00410F9A">
        <w:rPr>
          <w:rFonts w:ascii="Calibri" w:eastAsia="Calibri" w:hAnsi="Calibri" w:hint="cs"/>
          <w:b/>
          <w:bCs/>
          <w:u w:val="single"/>
          <w:rtl/>
        </w:rPr>
        <w:t>כללי</w:t>
      </w:r>
    </w:p>
    <w:p w14:paraId="25490007"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הנדרשות</w:t>
      </w:r>
      <w:r w:rsidRPr="00410F9A">
        <w:rPr>
          <w:rFonts w:ascii="Calibri" w:eastAsia="Calibri" w:hAnsi="Calibri"/>
          <w:rtl/>
        </w:rPr>
        <w:t xml:space="preserve"> </w:t>
      </w:r>
      <w:r w:rsidRPr="00410F9A">
        <w:rPr>
          <w:rFonts w:ascii="Calibri" w:eastAsia="Calibri" w:hAnsi="Calibri" w:hint="cs"/>
          <w:rtl/>
        </w:rPr>
        <w:t>יכללו</w:t>
      </w:r>
      <w:r w:rsidRPr="00410F9A">
        <w:rPr>
          <w:rFonts w:ascii="Calibri" w:eastAsia="Calibri" w:hAnsi="Calibri"/>
          <w:rtl/>
        </w:rPr>
        <w:t xml:space="preserve"> </w:t>
      </w:r>
      <w:r w:rsidRPr="00410F9A">
        <w:rPr>
          <w:rFonts w:ascii="Calibri" w:eastAsia="Calibri" w:hAnsi="Calibri" w:hint="cs"/>
          <w:rtl/>
        </w:rPr>
        <w:t>התנאים</w:t>
      </w:r>
      <w:r w:rsidRPr="00410F9A">
        <w:rPr>
          <w:rFonts w:ascii="Calibri" w:eastAsia="Calibri" w:hAnsi="Calibri"/>
          <w:rtl/>
        </w:rPr>
        <w:t xml:space="preserve"> </w:t>
      </w:r>
      <w:r w:rsidRPr="00410F9A">
        <w:rPr>
          <w:rFonts w:ascii="Calibri" w:eastAsia="Calibri" w:hAnsi="Calibri" w:hint="cs"/>
          <w:rtl/>
        </w:rPr>
        <w:t>הבאים</w:t>
      </w:r>
      <w:r w:rsidRPr="00410F9A">
        <w:rPr>
          <w:rFonts w:ascii="Calibri" w:eastAsia="Calibri" w:hAnsi="Calibri"/>
          <w:rtl/>
        </w:rPr>
        <w:t>:-</w:t>
      </w:r>
    </w:p>
    <w:p w14:paraId="0A1337E5" w14:textId="2D5A3AEF"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w:t>
      </w:r>
      <w:r w:rsidRPr="00410F9A">
        <w:rPr>
          <w:rFonts w:ascii="Calibri" w:eastAsia="Calibri" w:hAnsi="Calibri"/>
          <w:rtl/>
        </w:rPr>
        <w:t xml:space="preserve">. </w:t>
      </w:r>
      <w:r w:rsidRPr="00410F9A">
        <w:rPr>
          <w:rFonts w:ascii="Calibri" w:eastAsia="Calibri" w:hAnsi="Calibri" w:hint="cs"/>
          <w:rtl/>
        </w:rPr>
        <w:t>לשם</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יתווספו</w:t>
      </w:r>
      <w:r w:rsidRPr="00410F9A">
        <w:rPr>
          <w:rFonts w:ascii="Calibri" w:eastAsia="Calibri" w:hAnsi="Calibri"/>
          <w:rtl/>
        </w:rPr>
        <w:t xml:space="preserve"> </w:t>
      </w:r>
      <w:r w:rsidRPr="00410F9A">
        <w:rPr>
          <w:rFonts w:ascii="Calibri" w:eastAsia="Calibri" w:hAnsi="Calibri" w:hint="cs"/>
          <w:rtl/>
        </w:rPr>
        <w:t>כמבוטחים</w:t>
      </w:r>
      <w:r w:rsidRPr="00410F9A">
        <w:rPr>
          <w:rFonts w:ascii="Calibri" w:eastAsia="Calibri" w:hAnsi="Calibri"/>
          <w:rtl/>
        </w:rPr>
        <w:t xml:space="preserve"> </w:t>
      </w:r>
      <w:r w:rsidRPr="00410F9A">
        <w:rPr>
          <w:rFonts w:ascii="Calibri" w:eastAsia="Calibri" w:hAnsi="Calibri" w:hint="cs"/>
          <w:rtl/>
        </w:rPr>
        <w:t>נוספים</w:t>
      </w:r>
      <w:r w:rsidRPr="00410F9A">
        <w:rPr>
          <w:rFonts w:ascii="Calibri" w:eastAsia="Calibri" w:hAnsi="Calibri"/>
          <w:rtl/>
        </w:rPr>
        <w:t xml:space="preserve">: </w:t>
      </w:r>
      <w:r w:rsidRPr="00410F9A">
        <w:rPr>
          <w:rFonts w:ascii="Calibri" w:eastAsia="Calibri" w:hAnsi="Calibri" w:hint="cs"/>
          <w:b/>
          <w:bCs/>
          <w:rtl/>
        </w:rPr>
        <w:t>מדינת</w:t>
      </w:r>
      <w:r w:rsidRPr="00410F9A">
        <w:rPr>
          <w:rFonts w:ascii="Calibri" w:eastAsia="Calibri" w:hAnsi="Calibri"/>
          <w:b/>
          <w:bCs/>
          <w:rtl/>
        </w:rPr>
        <w:t xml:space="preserve"> </w:t>
      </w:r>
      <w:r w:rsidRPr="00410F9A">
        <w:rPr>
          <w:rFonts w:ascii="Calibri" w:eastAsia="Calibri" w:hAnsi="Calibri" w:hint="cs"/>
          <w:b/>
          <w:bCs/>
          <w:rtl/>
        </w:rPr>
        <w:t>ישראל</w:t>
      </w:r>
      <w:r w:rsidRPr="00410F9A">
        <w:rPr>
          <w:rFonts w:ascii="Calibri" w:eastAsia="Calibri" w:hAnsi="Calibri"/>
          <w:b/>
          <w:bCs/>
          <w:rtl/>
        </w:rPr>
        <w:t xml:space="preserve"> – </w:t>
      </w:r>
      <w:r w:rsidRPr="00410F9A">
        <w:rPr>
          <w:rFonts w:ascii="Calibri" w:eastAsia="Calibri" w:hAnsi="Calibri" w:hint="cs"/>
          <w:b/>
          <w:bCs/>
          <w:rtl/>
        </w:rPr>
        <w:t>משרד</w:t>
      </w:r>
      <w:r w:rsidRPr="00410F9A">
        <w:rPr>
          <w:rFonts w:ascii="Calibri" w:eastAsia="Calibri" w:hAnsi="Calibri"/>
          <w:b/>
          <w:bCs/>
          <w:rtl/>
        </w:rPr>
        <w:t xml:space="preserve"> </w:t>
      </w:r>
      <w:r w:rsidRPr="00410F9A">
        <w:rPr>
          <w:rFonts w:ascii="Calibri" w:eastAsia="Calibri" w:hAnsi="Calibri" w:hint="cs"/>
          <w:b/>
          <w:bCs/>
          <w:rtl/>
        </w:rPr>
        <w:t>החקלאות</w:t>
      </w:r>
      <w:r w:rsidRPr="00410F9A">
        <w:rPr>
          <w:rFonts w:ascii="Calibri" w:eastAsia="Calibri" w:hAnsi="Calibri"/>
          <w:b/>
          <w:bCs/>
          <w:rtl/>
        </w:rPr>
        <w:t xml:space="preserve"> </w:t>
      </w:r>
      <w:r w:rsidRPr="00410F9A">
        <w:rPr>
          <w:rFonts w:ascii="Calibri" w:eastAsia="Calibri" w:hAnsi="Calibri" w:hint="cs"/>
          <w:b/>
          <w:bCs/>
          <w:rtl/>
        </w:rPr>
        <w:t>פיתוח</w:t>
      </w:r>
      <w:r w:rsidRPr="00410F9A">
        <w:rPr>
          <w:rFonts w:ascii="Calibri" w:eastAsia="Calibri" w:hAnsi="Calibri"/>
          <w:b/>
          <w:bCs/>
          <w:rtl/>
        </w:rPr>
        <w:t xml:space="preserve"> </w:t>
      </w:r>
      <w:r w:rsidRPr="00410F9A">
        <w:rPr>
          <w:rFonts w:ascii="Calibri" w:eastAsia="Calibri" w:hAnsi="Calibri" w:hint="cs"/>
          <w:b/>
          <w:bCs/>
          <w:rtl/>
        </w:rPr>
        <w:t>הכפר</w:t>
      </w:r>
      <w:r w:rsidRPr="00410F9A">
        <w:rPr>
          <w:rFonts w:ascii="Calibri" w:eastAsia="Calibri" w:hAnsi="Calibri"/>
          <w:rtl/>
        </w:rPr>
        <w:t xml:space="preserve">, </w:t>
      </w:r>
      <w:r w:rsidRPr="00410F9A">
        <w:rPr>
          <w:rFonts w:ascii="Calibri" w:eastAsia="Calibri" w:hAnsi="Calibri" w:hint="cs"/>
          <w:rtl/>
        </w:rPr>
        <w:t>בכפוף</w:t>
      </w:r>
      <w:r w:rsidRPr="00410F9A">
        <w:rPr>
          <w:rFonts w:ascii="Calibri" w:eastAsia="Calibri" w:hAnsi="Calibri"/>
          <w:rtl/>
        </w:rPr>
        <w:t xml:space="preserve"> </w:t>
      </w:r>
      <w:proofErr w:type="spellStart"/>
      <w:r w:rsidRPr="00410F9A">
        <w:rPr>
          <w:rFonts w:ascii="Calibri" w:eastAsia="Calibri" w:hAnsi="Calibri" w:hint="cs"/>
          <w:rtl/>
        </w:rPr>
        <w:t>להרחבי</w:t>
      </w:r>
      <w:proofErr w:type="spellEnd"/>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השיפוי</w:t>
      </w:r>
      <w:r w:rsidRPr="00410F9A">
        <w:rPr>
          <w:rFonts w:ascii="Calibri" w:eastAsia="Calibri" w:hAnsi="Calibri"/>
          <w:rtl/>
        </w:rPr>
        <w:t xml:space="preserve"> </w:t>
      </w:r>
      <w:r w:rsidRPr="00410F9A">
        <w:rPr>
          <w:rFonts w:ascii="Calibri" w:eastAsia="Calibri" w:hAnsi="Calibri" w:hint="cs"/>
          <w:rtl/>
        </w:rPr>
        <w:t>לעיל</w:t>
      </w:r>
      <w:r w:rsidRPr="00410F9A">
        <w:rPr>
          <w:rFonts w:ascii="Calibri" w:eastAsia="Calibri" w:hAnsi="Calibri"/>
          <w:rtl/>
        </w:rPr>
        <w:t xml:space="preserve">;                                   </w:t>
      </w:r>
    </w:p>
    <w:p w14:paraId="04D19535" w14:textId="4204B666" w:rsidR="00410F9A" w:rsidRPr="00410F9A" w:rsidRDefault="00410F9A" w:rsidP="00410F9A">
      <w:pPr>
        <w:rPr>
          <w:rFonts w:ascii="Calibri" w:eastAsia="Calibri" w:hAnsi="Calibri"/>
          <w:rtl/>
        </w:rPr>
      </w:pPr>
      <w:r w:rsidRPr="00410F9A">
        <w:rPr>
          <w:rFonts w:ascii="Calibri" w:eastAsia="Calibri" w:hAnsi="Calibri"/>
          <w:rtl/>
        </w:rPr>
        <w:lastRenderedPageBreak/>
        <w:t xml:space="preserve">     </w:t>
      </w:r>
      <w:r w:rsidRPr="00410F9A">
        <w:rPr>
          <w:rFonts w:ascii="Calibri" w:eastAsia="Calibri" w:hAnsi="Calibri" w:hint="cs"/>
          <w:rtl/>
        </w:rPr>
        <w:t>ב</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מקרה</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צמצום</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ביטול</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אחד</w:t>
      </w:r>
      <w:r w:rsidRPr="00410F9A">
        <w:rPr>
          <w:rFonts w:ascii="Calibri" w:eastAsia="Calibri" w:hAnsi="Calibri"/>
          <w:rtl/>
        </w:rPr>
        <w:t xml:space="preserve"> </w:t>
      </w:r>
      <w:r w:rsidRPr="00410F9A">
        <w:rPr>
          <w:rFonts w:ascii="Calibri" w:eastAsia="Calibri" w:hAnsi="Calibri" w:hint="cs"/>
          <w:rtl/>
        </w:rPr>
        <w:t>הצדדים</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יהיה</w:t>
      </w:r>
      <w:r w:rsidRPr="00410F9A">
        <w:rPr>
          <w:rFonts w:ascii="Calibri" w:eastAsia="Calibri" w:hAnsi="Calibri"/>
          <w:rtl/>
        </w:rPr>
        <w:t xml:space="preserve"> </w:t>
      </w:r>
      <w:r w:rsidRPr="00410F9A">
        <w:rPr>
          <w:rFonts w:ascii="Calibri" w:eastAsia="Calibri" w:hAnsi="Calibri" w:hint="cs"/>
          <w:rtl/>
        </w:rPr>
        <w:t>להם</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תוקף</w:t>
      </w:r>
      <w:r w:rsidRPr="00410F9A">
        <w:rPr>
          <w:rFonts w:ascii="Calibri" w:eastAsia="Calibri" w:hAnsi="Calibri"/>
          <w:rtl/>
        </w:rPr>
        <w:t xml:space="preserve"> </w:t>
      </w:r>
      <w:r w:rsidRPr="00410F9A">
        <w:rPr>
          <w:rFonts w:ascii="Calibri" w:eastAsia="Calibri" w:hAnsi="Calibri" w:hint="cs"/>
          <w:rtl/>
        </w:rPr>
        <w:t>אלא</w:t>
      </w:r>
      <w:r w:rsidRPr="00410F9A">
        <w:rPr>
          <w:rFonts w:ascii="Calibri" w:eastAsia="Calibri" w:hAnsi="Calibri"/>
          <w:rtl/>
        </w:rPr>
        <w:t xml:space="preserve">, </w:t>
      </w:r>
      <w:r w:rsidRPr="00410F9A">
        <w:rPr>
          <w:rFonts w:ascii="Calibri" w:eastAsia="Calibri" w:hAnsi="Calibri" w:hint="cs"/>
          <w:rtl/>
        </w:rPr>
        <w:t>אם</w:t>
      </w:r>
      <w:r w:rsidRPr="00410F9A">
        <w:rPr>
          <w:rFonts w:ascii="Calibri" w:eastAsia="Calibri" w:hAnsi="Calibri"/>
          <w:rtl/>
        </w:rPr>
        <w:t xml:space="preserve"> </w:t>
      </w:r>
      <w:r w:rsidRPr="00410F9A">
        <w:rPr>
          <w:rFonts w:ascii="Calibri" w:eastAsia="Calibri" w:hAnsi="Calibri" w:hint="cs"/>
          <w:rtl/>
        </w:rPr>
        <w:t>ניתנה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כך</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הודעה</w:t>
      </w:r>
      <w:r w:rsidRPr="00410F9A">
        <w:rPr>
          <w:rFonts w:ascii="Calibri" w:eastAsia="Calibri" w:hAnsi="Calibri"/>
          <w:rtl/>
        </w:rPr>
        <w:t xml:space="preserve"> </w:t>
      </w:r>
      <w:r w:rsidRPr="00410F9A">
        <w:rPr>
          <w:rFonts w:ascii="Calibri" w:eastAsia="Calibri" w:hAnsi="Calibri" w:hint="cs"/>
          <w:rtl/>
        </w:rPr>
        <w:t>מוקדמת</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60 </w:t>
      </w:r>
      <w:r w:rsidRPr="00410F9A">
        <w:rPr>
          <w:rFonts w:ascii="Calibri" w:eastAsia="Calibri" w:hAnsi="Calibri" w:hint="cs"/>
          <w:rtl/>
        </w:rPr>
        <w:t>יום</w:t>
      </w:r>
      <w:r w:rsidRPr="00410F9A">
        <w:rPr>
          <w:rFonts w:ascii="Calibri" w:eastAsia="Calibri" w:hAnsi="Calibri"/>
          <w:rtl/>
        </w:rPr>
        <w:t xml:space="preserve"> </w:t>
      </w:r>
      <w:r w:rsidRPr="00410F9A">
        <w:rPr>
          <w:rFonts w:ascii="Calibri" w:eastAsia="Calibri" w:hAnsi="Calibri" w:hint="cs"/>
          <w:rtl/>
        </w:rPr>
        <w:t>לפחות</w:t>
      </w:r>
      <w:r w:rsidRPr="00410F9A">
        <w:rPr>
          <w:rFonts w:ascii="Calibri" w:eastAsia="Calibri" w:hAnsi="Calibri"/>
          <w:rtl/>
        </w:rPr>
        <w:t xml:space="preserve"> </w:t>
      </w:r>
      <w:r w:rsidRPr="00410F9A">
        <w:rPr>
          <w:rFonts w:ascii="Calibri" w:eastAsia="Calibri" w:hAnsi="Calibri" w:hint="cs"/>
          <w:rtl/>
        </w:rPr>
        <w:t>במכתב</w:t>
      </w:r>
      <w:r w:rsidRPr="00410F9A">
        <w:rPr>
          <w:rFonts w:ascii="Calibri" w:eastAsia="Calibri" w:hAnsi="Calibri"/>
          <w:rtl/>
        </w:rPr>
        <w:t xml:space="preserve"> </w:t>
      </w:r>
      <w:r w:rsidRPr="00410F9A">
        <w:rPr>
          <w:rFonts w:ascii="Calibri" w:eastAsia="Calibri" w:hAnsi="Calibri" w:hint="cs"/>
          <w:rtl/>
        </w:rPr>
        <w:t>רשום</w:t>
      </w:r>
      <w:r w:rsidRPr="00410F9A">
        <w:rPr>
          <w:rFonts w:ascii="Calibri" w:eastAsia="Calibri" w:hAnsi="Calibri"/>
          <w:rtl/>
        </w:rPr>
        <w:t xml:space="preserve"> </w:t>
      </w:r>
      <w:r w:rsidRPr="00410F9A">
        <w:rPr>
          <w:rFonts w:ascii="Calibri" w:eastAsia="Calibri" w:hAnsi="Calibri" w:hint="cs"/>
          <w:rtl/>
        </w:rPr>
        <w:t>לחשב</w:t>
      </w:r>
      <w:r w:rsidRPr="00410F9A">
        <w:rPr>
          <w:rFonts w:ascii="Calibri" w:eastAsia="Calibri" w:hAnsi="Calibri"/>
          <w:rtl/>
        </w:rPr>
        <w:t xml:space="preserve">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w:t>
      </w:r>
    </w:p>
    <w:p w14:paraId="7E65E489" w14:textId="33EF290A"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ג</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מוותר</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זכות</w:t>
      </w:r>
      <w:r w:rsidRPr="00410F9A">
        <w:rPr>
          <w:rFonts w:ascii="Calibri" w:eastAsia="Calibri" w:hAnsi="Calibri"/>
          <w:rtl/>
        </w:rPr>
        <w:t xml:space="preserve"> </w:t>
      </w:r>
      <w:r w:rsidRPr="00410F9A">
        <w:rPr>
          <w:rFonts w:ascii="Calibri" w:eastAsia="Calibri" w:hAnsi="Calibri" w:hint="cs"/>
          <w:rtl/>
        </w:rPr>
        <w:t>תחלוף</w:t>
      </w:r>
      <w:r w:rsidRPr="00410F9A">
        <w:rPr>
          <w:rFonts w:ascii="Calibri" w:eastAsia="Calibri" w:hAnsi="Calibri"/>
          <w:rtl/>
        </w:rPr>
        <w:t>/</w:t>
      </w:r>
      <w:r w:rsidRPr="00410F9A">
        <w:rPr>
          <w:rFonts w:ascii="Calibri" w:eastAsia="Calibri" w:hAnsi="Calibri" w:hint="cs"/>
          <w:rtl/>
        </w:rPr>
        <w:t>שיבוב</w:t>
      </w:r>
      <w:r w:rsidRPr="00410F9A">
        <w:rPr>
          <w:rFonts w:ascii="Calibri" w:eastAsia="Calibri" w:hAnsi="Calibri"/>
          <w:rtl/>
        </w:rPr>
        <w:t xml:space="preserve">, </w:t>
      </w:r>
      <w:r w:rsidRPr="00410F9A">
        <w:rPr>
          <w:rFonts w:ascii="Calibri" w:eastAsia="Calibri" w:hAnsi="Calibri" w:hint="cs"/>
          <w:rtl/>
        </w:rPr>
        <w:t>תביעה</w:t>
      </w:r>
      <w:r w:rsidRPr="00410F9A">
        <w:rPr>
          <w:rFonts w:ascii="Calibri" w:eastAsia="Calibri" w:hAnsi="Calibri"/>
          <w:rtl/>
        </w:rPr>
        <w:t xml:space="preserve">, </w:t>
      </w:r>
      <w:r w:rsidRPr="00410F9A">
        <w:rPr>
          <w:rFonts w:ascii="Calibri" w:eastAsia="Calibri" w:hAnsi="Calibri" w:hint="cs"/>
          <w:rtl/>
        </w:rPr>
        <w:t>השתתפות</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חזרה</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ועובדיהם</w:t>
      </w:r>
      <w:r w:rsidRPr="00410F9A">
        <w:rPr>
          <w:rFonts w:ascii="Calibri" w:eastAsia="Calibri" w:hAnsi="Calibri"/>
          <w:rtl/>
        </w:rPr>
        <w:t xml:space="preserve">, </w:t>
      </w:r>
      <w:r w:rsidRPr="00410F9A">
        <w:rPr>
          <w:rFonts w:ascii="Calibri" w:eastAsia="Calibri" w:hAnsi="Calibri" w:hint="cs"/>
          <w:rtl/>
        </w:rPr>
        <w:t>ובלבד</w:t>
      </w:r>
      <w:r w:rsidRPr="00410F9A">
        <w:rPr>
          <w:rFonts w:ascii="Calibri" w:eastAsia="Calibri" w:hAnsi="Calibri"/>
          <w:rtl/>
        </w:rPr>
        <w:t xml:space="preserve"> </w:t>
      </w:r>
      <w:proofErr w:type="spellStart"/>
      <w:r w:rsidRPr="00410F9A">
        <w:rPr>
          <w:rFonts w:ascii="Calibri" w:eastAsia="Calibri" w:hAnsi="Calibri" w:hint="cs"/>
          <w:rtl/>
        </w:rPr>
        <w:t>שהויתור</w:t>
      </w:r>
      <w:proofErr w:type="spellEnd"/>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יחול</w:t>
      </w:r>
      <w:r w:rsidRPr="00410F9A">
        <w:rPr>
          <w:rFonts w:ascii="Calibri" w:eastAsia="Calibri" w:hAnsi="Calibri"/>
          <w:rtl/>
        </w:rPr>
        <w:t xml:space="preserve"> </w:t>
      </w:r>
      <w:r w:rsidRPr="00410F9A">
        <w:rPr>
          <w:rFonts w:ascii="Calibri" w:eastAsia="Calibri" w:hAnsi="Calibri" w:hint="cs"/>
          <w:rtl/>
        </w:rPr>
        <w:t>לטובת</w:t>
      </w:r>
      <w:r w:rsidRPr="00410F9A">
        <w:rPr>
          <w:rFonts w:ascii="Calibri" w:eastAsia="Calibri" w:hAnsi="Calibri"/>
          <w:rtl/>
        </w:rPr>
        <w:t xml:space="preserve"> </w:t>
      </w:r>
      <w:r w:rsidRPr="00410F9A">
        <w:rPr>
          <w:rFonts w:ascii="Calibri" w:eastAsia="Calibri" w:hAnsi="Calibri" w:hint="cs"/>
          <w:rtl/>
        </w:rPr>
        <w:t>אדם</w:t>
      </w:r>
      <w:r w:rsidRPr="00410F9A">
        <w:rPr>
          <w:rFonts w:ascii="Calibri" w:eastAsia="Calibri" w:hAnsi="Calibri"/>
          <w:rtl/>
        </w:rPr>
        <w:t xml:space="preserve"> </w:t>
      </w:r>
      <w:r w:rsidRPr="00410F9A">
        <w:rPr>
          <w:rFonts w:ascii="Calibri" w:eastAsia="Calibri" w:hAnsi="Calibri" w:hint="cs"/>
          <w:rtl/>
        </w:rPr>
        <w:t>שגרם</w:t>
      </w:r>
      <w:r>
        <w:rPr>
          <w:rFonts w:ascii="Calibri" w:eastAsia="Calibri" w:hAnsi="Calibri" w:hint="cs"/>
          <w:rtl/>
        </w:rPr>
        <w:t xml:space="preserve"> </w:t>
      </w:r>
      <w:r w:rsidRPr="00410F9A">
        <w:rPr>
          <w:rFonts w:ascii="Calibri" w:eastAsia="Calibri" w:hAnsi="Calibri" w:hint="cs"/>
          <w:rtl/>
        </w:rPr>
        <w:t>לנזק</w:t>
      </w:r>
      <w:r w:rsidRPr="00410F9A">
        <w:rPr>
          <w:rFonts w:ascii="Calibri" w:eastAsia="Calibri" w:hAnsi="Calibri"/>
          <w:rtl/>
        </w:rPr>
        <w:t xml:space="preserve"> </w:t>
      </w:r>
      <w:r w:rsidRPr="00410F9A">
        <w:rPr>
          <w:rFonts w:ascii="Calibri" w:eastAsia="Calibri" w:hAnsi="Calibri" w:hint="cs"/>
          <w:rtl/>
        </w:rPr>
        <w:t>מתוך</w:t>
      </w:r>
      <w:r w:rsidRPr="00410F9A">
        <w:rPr>
          <w:rFonts w:ascii="Calibri" w:eastAsia="Calibri" w:hAnsi="Calibri"/>
          <w:rtl/>
        </w:rPr>
        <w:t xml:space="preserve"> </w:t>
      </w:r>
      <w:r w:rsidRPr="00410F9A">
        <w:rPr>
          <w:rFonts w:ascii="Calibri" w:eastAsia="Calibri" w:hAnsi="Calibri" w:hint="cs"/>
          <w:rtl/>
        </w:rPr>
        <w:t>כוונת</w:t>
      </w:r>
      <w:r w:rsidRPr="00410F9A">
        <w:rPr>
          <w:rFonts w:ascii="Calibri" w:eastAsia="Calibri" w:hAnsi="Calibri"/>
          <w:rtl/>
        </w:rPr>
        <w:t xml:space="preserve"> </w:t>
      </w:r>
      <w:r w:rsidRPr="00410F9A">
        <w:rPr>
          <w:rFonts w:ascii="Calibri" w:eastAsia="Calibri" w:hAnsi="Calibri" w:hint="cs"/>
          <w:rtl/>
        </w:rPr>
        <w:t>זדון</w:t>
      </w:r>
      <w:r w:rsidRPr="00410F9A">
        <w:rPr>
          <w:rFonts w:ascii="Calibri" w:eastAsia="Calibri" w:hAnsi="Calibri"/>
          <w:rtl/>
        </w:rPr>
        <w:t xml:space="preserve">;       </w:t>
      </w:r>
    </w:p>
    <w:p w14:paraId="4C24F5EF" w14:textId="7B43E62D"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ד</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אחראי</w:t>
      </w:r>
      <w:r w:rsidRPr="00410F9A">
        <w:rPr>
          <w:rFonts w:ascii="Calibri" w:eastAsia="Calibri" w:hAnsi="Calibri"/>
          <w:rtl/>
        </w:rPr>
        <w:t xml:space="preserve"> </w:t>
      </w:r>
      <w:r w:rsidRPr="00410F9A">
        <w:rPr>
          <w:rFonts w:ascii="Calibri" w:eastAsia="Calibri" w:hAnsi="Calibri" w:hint="cs"/>
          <w:rtl/>
        </w:rPr>
        <w:t>בלעדית</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לתשלום</w:t>
      </w:r>
      <w:r w:rsidRPr="00410F9A">
        <w:rPr>
          <w:rFonts w:ascii="Calibri" w:eastAsia="Calibri" w:hAnsi="Calibri"/>
          <w:rtl/>
        </w:rPr>
        <w:t xml:space="preserve"> </w:t>
      </w:r>
      <w:r w:rsidRPr="00410F9A">
        <w:rPr>
          <w:rFonts w:ascii="Calibri" w:eastAsia="Calibri" w:hAnsi="Calibri" w:hint="cs"/>
          <w:rtl/>
        </w:rPr>
        <w:t>דמי</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עבור</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 xml:space="preserve"> </w:t>
      </w:r>
      <w:r w:rsidRPr="00410F9A">
        <w:rPr>
          <w:rFonts w:ascii="Calibri" w:eastAsia="Calibri" w:hAnsi="Calibri" w:hint="cs"/>
          <w:rtl/>
        </w:rPr>
        <w:t>ולמילוי</w:t>
      </w:r>
      <w:r w:rsidRPr="00410F9A">
        <w:rPr>
          <w:rFonts w:ascii="Calibri" w:eastAsia="Calibri" w:hAnsi="Calibri"/>
          <w:rtl/>
        </w:rPr>
        <w:t xml:space="preserve"> </w:t>
      </w:r>
      <w:r w:rsidRPr="00410F9A">
        <w:rPr>
          <w:rFonts w:ascii="Calibri" w:eastAsia="Calibri" w:hAnsi="Calibri" w:hint="cs"/>
          <w:rtl/>
        </w:rPr>
        <w:t>כל</w:t>
      </w:r>
      <w:r>
        <w:rPr>
          <w:rFonts w:ascii="Calibri" w:eastAsia="Calibri" w:hAnsi="Calibri" w:hint="cs"/>
          <w:rtl/>
        </w:rPr>
        <w:t xml:space="preserve"> </w:t>
      </w:r>
      <w:r w:rsidRPr="00410F9A">
        <w:rPr>
          <w:rFonts w:ascii="Calibri" w:eastAsia="Calibri" w:hAnsi="Calibri" w:hint="cs"/>
          <w:rtl/>
        </w:rPr>
        <w:t>החובות</w:t>
      </w:r>
      <w:r w:rsidRPr="00410F9A">
        <w:rPr>
          <w:rFonts w:ascii="Calibri" w:eastAsia="Calibri" w:hAnsi="Calibri"/>
          <w:rtl/>
        </w:rPr>
        <w:t xml:space="preserve"> </w:t>
      </w:r>
      <w:r w:rsidRPr="00410F9A">
        <w:rPr>
          <w:rFonts w:ascii="Calibri" w:eastAsia="Calibri" w:hAnsi="Calibri" w:hint="cs"/>
          <w:rtl/>
        </w:rPr>
        <w:t>המוטלות</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המבוטח</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w:t>
      </w:r>
    </w:p>
    <w:p w14:paraId="126E3C01"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w:t>
      </w:r>
      <w:r w:rsidRPr="00410F9A">
        <w:rPr>
          <w:rFonts w:ascii="Calibri" w:eastAsia="Calibri" w:hAnsi="Calibri"/>
          <w:rtl/>
        </w:rPr>
        <w:t xml:space="preserve">.  </w:t>
      </w:r>
      <w:r w:rsidRPr="00410F9A">
        <w:rPr>
          <w:rFonts w:ascii="Calibri" w:eastAsia="Calibri" w:hAnsi="Calibri" w:hint="cs"/>
          <w:rtl/>
        </w:rPr>
        <w:t>ההשתתפויות</w:t>
      </w:r>
      <w:r w:rsidRPr="00410F9A">
        <w:rPr>
          <w:rFonts w:ascii="Calibri" w:eastAsia="Calibri" w:hAnsi="Calibri"/>
          <w:rtl/>
        </w:rPr>
        <w:t xml:space="preserve"> </w:t>
      </w:r>
      <w:r w:rsidRPr="00410F9A">
        <w:rPr>
          <w:rFonts w:ascii="Calibri" w:eastAsia="Calibri" w:hAnsi="Calibri" w:hint="cs"/>
          <w:rtl/>
        </w:rPr>
        <w:t>העצמיות</w:t>
      </w:r>
      <w:r w:rsidRPr="00410F9A">
        <w:rPr>
          <w:rFonts w:ascii="Calibri" w:eastAsia="Calibri" w:hAnsi="Calibri"/>
          <w:rtl/>
        </w:rPr>
        <w:t xml:space="preserve"> </w:t>
      </w:r>
      <w:r w:rsidRPr="00410F9A">
        <w:rPr>
          <w:rFonts w:ascii="Calibri" w:eastAsia="Calibri" w:hAnsi="Calibri" w:hint="cs"/>
          <w:rtl/>
        </w:rPr>
        <w:t>הנקובות</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פוליסה</w:t>
      </w:r>
      <w:r w:rsidRPr="00410F9A">
        <w:rPr>
          <w:rFonts w:ascii="Calibri" w:eastAsia="Calibri" w:hAnsi="Calibri"/>
          <w:rtl/>
        </w:rPr>
        <w:t xml:space="preserve"> </w:t>
      </w:r>
      <w:r w:rsidRPr="00410F9A">
        <w:rPr>
          <w:rFonts w:ascii="Calibri" w:eastAsia="Calibri" w:hAnsi="Calibri" w:hint="cs"/>
          <w:rtl/>
        </w:rPr>
        <w:t>ופוליסה</w:t>
      </w:r>
      <w:r w:rsidRPr="00410F9A">
        <w:rPr>
          <w:rFonts w:ascii="Calibri" w:eastAsia="Calibri" w:hAnsi="Calibri"/>
          <w:rtl/>
        </w:rPr>
        <w:t xml:space="preserve"> </w:t>
      </w:r>
      <w:r w:rsidRPr="00410F9A">
        <w:rPr>
          <w:rFonts w:ascii="Calibri" w:eastAsia="Calibri" w:hAnsi="Calibri" w:hint="cs"/>
          <w:rtl/>
        </w:rPr>
        <w:t>תחולנה</w:t>
      </w:r>
      <w:r w:rsidRPr="00410F9A">
        <w:rPr>
          <w:rFonts w:ascii="Calibri" w:eastAsia="Calibri" w:hAnsi="Calibri"/>
          <w:rtl/>
        </w:rPr>
        <w:t xml:space="preserve"> </w:t>
      </w:r>
      <w:r w:rsidRPr="00410F9A">
        <w:rPr>
          <w:rFonts w:ascii="Calibri" w:eastAsia="Calibri" w:hAnsi="Calibri" w:hint="cs"/>
          <w:rtl/>
        </w:rPr>
        <w:t>בלעדית</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p>
    <w:p w14:paraId="039FF9BE" w14:textId="6FA121EE"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ו</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סעיף</w:t>
      </w:r>
      <w:r w:rsidRPr="00410F9A">
        <w:rPr>
          <w:rFonts w:ascii="Calibri" w:eastAsia="Calibri" w:hAnsi="Calibri"/>
          <w:rtl/>
        </w:rPr>
        <w:t xml:space="preserve"> </w:t>
      </w:r>
      <w:r w:rsidRPr="00410F9A">
        <w:rPr>
          <w:rFonts w:ascii="Calibri" w:eastAsia="Calibri" w:hAnsi="Calibri" w:hint="cs"/>
          <w:rtl/>
        </w:rPr>
        <w:t>בפוליסות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המפקיע</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מקטין</w:t>
      </w:r>
      <w:r w:rsidRPr="00410F9A">
        <w:rPr>
          <w:rFonts w:ascii="Calibri" w:eastAsia="Calibri" w:hAnsi="Calibri"/>
          <w:rtl/>
        </w:rPr>
        <w:t xml:space="preserve"> </w:t>
      </w:r>
      <w:r w:rsidRPr="00410F9A">
        <w:rPr>
          <w:rFonts w:ascii="Calibri" w:eastAsia="Calibri" w:hAnsi="Calibri" w:hint="cs"/>
          <w:rtl/>
        </w:rPr>
        <w:t>בדרך</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שהיא</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אחריות</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כאשר</w:t>
      </w:r>
      <w:r>
        <w:rPr>
          <w:rFonts w:ascii="Calibri" w:eastAsia="Calibri" w:hAnsi="Calibri" w:hint="cs"/>
          <w:rtl/>
        </w:rPr>
        <w:t xml:space="preserve"> </w:t>
      </w:r>
      <w:r w:rsidRPr="00410F9A">
        <w:rPr>
          <w:rFonts w:ascii="Calibri" w:eastAsia="Calibri" w:hAnsi="Calibri" w:hint="cs"/>
          <w:rtl/>
        </w:rPr>
        <w:t>קיים</w:t>
      </w:r>
      <w:r w:rsidRPr="00410F9A">
        <w:rPr>
          <w:rFonts w:ascii="Calibri" w:eastAsia="Calibri" w:hAnsi="Calibri"/>
          <w:rtl/>
        </w:rPr>
        <w:t xml:space="preserve"> </w:t>
      </w:r>
      <w:r w:rsidRPr="00410F9A">
        <w:rPr>
          <w:rFonts w:ascii="Calibri" w:eastAsia="Calibri" w:hAnsi="Calibri" w:hint="cs"/>
          <w:rtl/>
        </w:rPr>
        <w:t>ביטוח</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אחר</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יופעל</w:t>
      </w:r>
      <w:r w:rsidRPr="00410F9A">
        <w:rPr>
          <w:rFonts w:ascii="Calibri" w:eastAsia="Calibri" w:hAnsi="Calibri"/>
          <w:rtl/>
        </w:rPr>
        <w:t xml:space="preserve"> </w:t>
      </w:r>
      <w:r w:rsidRPr="00410F9A">
        <w:rPr>
          <w:rFonts w:ascii="Calibri" w:eastAsia="Calibri" w:hAnsi="Calibri" w:hint="cs"/>
          <w:rtl/>
        </w:rPr>
        <w:t>כלפי</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והביטוח</w:t>
      </w:r>
      <w:r w:rsidRPr="00410F9A">
        <w:rPr>
          <w:rFonts w:ascii="Calibri" w:eastAsia="Calibri" w:hAnsi="Calibri"/>
          <w:rtl/>
        </w:rPr>
        <w:t xml:space="preserve"> </w:t>
      </w:r>
      <w:r w:rsidRPr="00410F9A">
        <w:rPr>
          <w:rFonts w:ascii="Calibri" w:eastAsia="Calibri" w:hAnsi="Calibri" w:hint="cs"/>
          <w:rtl/>
        </w:rPr>
        <w:t>הינו</w:t>
      </w:r>
      <w:r w:rsidRPr="00410F9A">
        <w:rPr>
          <w:rFonts w:ascii="Calibri" w:eastAsia="Calibri" w:hAnsi="Calibri"/>
          <w:rtl/>
        </w:rPr>
        <w:t xml:space="preserve"> </w:t>
      </w:r>
      <w:r w:rsidRPr="00410F9A">
        <w:rPr>
          <w:rFonts w:ascii="Calibri" w:eastAsia="Calibri" w:hAnsi="Calibri" w:hint="cs"/>
          <w:rtl/>
        </w:rPr>
        <w:t>בחזקת</w:t>
      </w:r>
      <w:r w:rsidRPr="00410F9A">
        <w:rPr>
          <w:rFonts w:ascii="Calibri" w:eastAsia="Calibri" w:hAnsi="Calibri"/>
          <w:rtl/>
        </w:rPr>
        <w:t xml:space="preserve"> </w:t>
      </w:r>
      <w:r w:rsidRPr="00410F9A">
        <w:rPr>
          <w:rFonts w:ascii="Calibri" w:eastAsia="Calibri" w:hAnsi="Calibri" w:hint="cs"/>
          <w:rtl/>
        </w:rPr>
        <w:t>ביטוח</w:t>
      </w:r>
      <w:r w:rsidRPr="00410F9A">
        <w:rPr>
          <w:rFonts w:ascii="Calibri" w:eastAsia="Calibri" w:hAnsi="Calibri"/>
          <w:rtl/>
        </w:rPr>
        <w:t xml:space="preserve"> </w:t>
      </w:r>
      <w:r w:rsidRPr="00410F9A">
        <w:rPr>
          <w:rFonts w:ascii="Calibri" w:eastAsia="Calibri" w:hAnsi="Calibri" w:hint="cs"/>
          <w:rtl/>
        </w:rPr>
        <w:t>ראשוני</w:t>
      </w:r>
      <w:r w:rsidRPr="00410F9A">
        <w:rPr>
          <w:rFonts w:ascii="Calibri" w:eastAsia="Calibri" w:hAnsi="Calibri"/>
          <w:rtl/>
        </w:rPr>
        <w:t xml:space="preserve"> </w:t>
      </w:r>
      <w:r w:rsidRPr="00410F9A">
        <w:rPr>
          <w:rFonts w:ascii="Calibri" w:eastAsia="Calibri" w:hAnsi="Calibri" w:hint="cs"/>
          <w:rtl/>
        </w:rPr>
        <w:t>המזכה</w:t>
      </w:r>
      <w:r>
        <w:rPr>
          <w:rFonts w:ascii="Calibri" w:eastAsia="Calibri" w:hAnsi="Calibri" w:hint="cs"/>
          <w:rtl/>
        </w:rPr>
        <w:t xml:space="preserve"> </w:t>
      </w:r>
      <w:r w:rsidRPr="00410F9A">
        <w:rPr>
          <w:rFonts w:ascii="Calibri" w:eastAsia="Calibri" w:hAnsi="Calibri" w:hint="cs"/>
          <w:rtl/>
        </w:rPr>
        <w:t>במלוא</w:t>
      </w:r>
      <w:r w:rsidRPr="00410F9A">
        <w:rPr>
          <w:rFonts w:ascii="Calibri" w:eastAsia="Calibri" w:hAnsi="Calibri"/>
          <w:rtl/>
        </w:rPr>
        <w:t xml:space="preserve"> </w:t>
      </w:r>
      <w:r w:rsidRPr="00410F9A">
        <w:rPr>
          <w:rFonts w:ascii="Calibri" w:eastAsia="Calibri" w:hAnsi="Calibri" w:hint="cs"/>
          <w:rtl/>
        </w:rPr>
        <w:t>הזכויות</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הביטוח</w:t>
      </w:r>
      <w:r w:rsidRPr="00410F9A">
        <w:rPr>
          <w:rFonts w:ascii="Calibri" w:eastAsia="Calibri" w:hAnsi="Calibri"/>
          <w:rtl/>
        </w:rPr>
        <w:t xml:space="preserve">;   </w:t>
      </w:r>
    </w:p>
    <w:p w14:paraId="6C4D3D3D" w14:textId="0F0A94E3"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ז</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הכיסוי</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הפוליסות</w:t>
      </w:r>
      <w:r w:rsidRPr="00410F9A">
        <w:rPr>
          <w:rFonts w:ascii="Calibri" w:eastAsia="Calibri" w:hAnsi="Calibri"/>
          <w:rtl/>
        </w:rPr>
        <w:t xml:space="preserve"> </w:t>
      </w:r>
      <w:r w:rsidRPr="00410F9A">
        <w:rPr>
          <w:rFonts w:ascii="Calibri" w:eastAsia="Calibri" w:hAnsi="Calibri" w:hint="cs"/>
          <w:rtl/>
        </w:rPr>
        <w:t xml:space="preserve">הנ"ל </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hint="cs"/>
          <w:sz w:val="22"/>
          <w:szCs w:val="22"/>
          <w:rtl/>
        </w:rPr>
        <w:t xml:space="preserve"> </w:t>
      </w:r>
      <w:r w:rsidRPr="00410F9A">
        <w:rPr>
          <w:rFonts w:ascii="Calibri" w:eastAsia="Calibri" w:hAnsi="Calibri" w:hint="cs"/>
          <w:rtl/>
        </w:rPr>
        <w:t>מהמקובל</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תנאי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נוסח ביט", בכפוף</w:t>
      </w:r>
      <w:r w:rsidRPr="00410F9A">
        <w:rPr>
          <w:rFonts w:ascii="Calibri" w:eastAsia="Calibri" w:hAnsi="Calibri"/>
          <w:rtl/>
        </w:rPr>
        <w:t xml:space="preserve"> </w:t>
      </w:r>
      <w:r w:rsidRPr="00410F9A">
        <w:rPr>
          <w:rFonts w:ascii="Calibri" w:eastAsia="Calibri" w:hAnsi="Calibri" w:hint="cs"/>
          <w:rtl/>
        </w:rPr>
        <w:t>להרחבת</w:t>
      </w:r>
      <w:r w:rsidRPr="00410F9A">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כמפורט</w:t>
      </w:r>
      <w:r w:rsidRPr="00410F9A">
        <w:rPr>
          <w:rFonts w:ascii="Calibri" w:eastAsia="Calibri" w:hAnsi="Calibri"/>
          <w:rtl/>
        </w:rPr>
        <w:t xml:space="preserve"> </w:t>
      </w:r>
      <w:r w:rsidRPr="00410F9A">
        <w:rPr>
          <w:rFonts w:ascii="Calibri" w:eastAsia="Calibri" w:hAnsi="Calibri" w:hint="cs"/>
          <w:rtl/>
        </w:rPr>
        <w:t>לעיל</w:t>
      </w:r>
      <w:r w:rsidRPr="00410F9A">
        <w:rPr>
          <w:rFonts w:ascii="Calibri" w:eastAsia="Calibri" w:hAnsi="Calibri"/>
          <w:rtl/>
        </w:rPr>
        <w:t xml:space="preserve">.         </w:t>
      </w:r>
    </w:p>
    <w:p w14:paraId="49C1E1D9"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ח</w:t>
      </w:r>
      <w:r w:rsidRPr="00410F9A">
        <w:rPr>
          <w:rFonts w:ascii="Calibri" w:eastAsia="Calibri" w:hAnsi="Calibri"/>
          <w:rtl/>
        </w:rPr>
        <w:t xml:space="preserve">.  </w:t>
      </w:r>
      <w:r w:rsidRPr="00410F9A">
        <w:rPr>
          <w:rFonts w:ascii="Calibri" w:eastAsia="Calibri" w:hAnsi="Calibri" w:hint="cs"/>
          <w:rtl/>
        </w:rPr>
        <w:t>חריג</w:t>
      </w:r>
      <w:r w:rsidRPr="00410F9A">
        <w:rPr>
          <w:rFonts w:ascii="Calibri" w:eastAsia="Calibri" w:hAnsi="Calibri"/>
          <w:rtl/>
        </w:rPr>
        <w:t xml:space="preserve"> </w:t>
      </w:r>
      <w:r w:rsidRPr="00410F9A">
        <w:rPr>
          <w:rFonts w:ascii="Calibri" w:eastAsia="Calibri" w:hAnsi="Calibri" w:hint="cs"/>
          <w:rtl/>
        </w:rPr>
        <w:t>כוונה</w:t>
      </w:r>
      <w:r w:rsidRPr="00410F9A">
        <w:rPr>
          <w:rFonts w:ascii="Calibri" w:eastAsia="Calibri" w:hAnsi="Calibri"/>
          <w:rtl/>
        </w:rPr>
        <w:t xml:space="preserve"> </w:t>
      </w:r>
      <w:r w:rsidRPr="00410F9A">
        <w:rPr>
          <w:rFonts w:ascii="Calibri" w:eastAsia="Calibri" w:hAnsi="Calibri" w:hint="cs"/>
          <w:rtl/>
        </w:rPr>
        <w:t>ו</w:t>
      </w:r>
      <w:r w:rsidRPr="00410F9A">
        <w:rPr>
          <w:rFonts w:ascii="Calibri" w:eastAsia="Calibri" w:hAnsi="Calibri"/>
          <w:rtl/>
        </w:rPr>
        <w:t>/</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רשלנות</w:t>
      </w:r>
      <w:r w:rsidRPr="00410F9A">
        <w:rPr>
          <w:rFonts w:ascii="Calibri" w:eastAsia="Calibri" w:hAnsi="Calibri"/>
          <w:rtl/>
        </w:rPr>
        <w:t xml:space="preserve"> </w:t>
      </w:r>
      <w:r w:rsidRPr="00410F9A">
        <w:rPr>
          <w:rFonts w:ascii="Calibri" w:eastAsia="Calibri" w:hAnsi="Calibri" w:hint="cs"/>
          <w:rtl/>
        </w:rPr>
        <w:t>רבתי</w:t>
      </w:r>
      <w:r w:rsidRPr="00410F9A">
        <w:rPr>
          <w:rFonts w:ascii="Calibri" w:eastAsia="Calibri" w:hAnsi="Calibri"/>
          <w:rtl/>
        </w:rPr>
        <w:t xml:space="preserve"> </w:t>
      </w:r>
      <w:r w:rsidRPr="00410F9A">
        <w:rPr>
          <w:rFonts w:ascii="Calibri" w:eastAsia="Calibri" w:hAnsi="Calibri" w:hint="cs"/>
          <w:rtl/>
        </w:rPr>
        <w:t>יבוטל</w:t>
      </w:r>
      <w:r w:rsidRPr="00410F9A">
        <w:rPr>
          <w:rFonts w:ascii="Calibri" w:eastAsia="Calibri" w:hAnsi="Calibri"/>
          <w:rtl/>
        </w:rPr>
        <w:t xml:space="preserve"> </w:t>
      </w:r>
      <w:r w:rsidRPr="00410F9A">
        <w:rPr>
          <w:rFonts w:ascii="Calibri" w:eastAsia="Calibri" w:hAnsi="Calibri" w:hint="cs"/>
          <w:rtl/>
        </w:rPr>
        <w:t>ככל</w:t>
      </w:r>
      <w:r w:rsidRPr="00410F9A">
        <w:rPr>
          <w:rFonts w:ascii="Calibri" w:eastAsia="Calibri" w:hAnsi="Calibri"/>
          <w:rtl/>
        </w:rPr>
        <w:t xml:space="preserve"> </w:t>
      </w:r>
      <w:r w:rsidRPr="00410F9A">
        <w:rPr>
          <w:rFonts w:ascii="Calibri" w:eastAsia="Calibri" w:hAnsi="Calibri" w:hint="cs"/>
          <w:rtl/>
        </w:rPr>
        <w:t>שקיים</w:t>
      </w:r>
      <w:r w:rsidRPr="00410F9A">
        <w:rPr>
          <w:rFonts w:ascii="Calibri" w:eastAsia="Calibri" w:hAnsi="Calibri"/>
          <w:rtl/>
        </w:rPr>
        <w:t xml:space="preserve">.                                             </w:t>
      </w:r>
    </w:p>
    <w:p w14:paraId="2E021501" w14:textId="77777777" w:rsidR="00410F9A" w:rsidRPr="00410F9A" w:rsidRDefault="00410F9A" w:rsidP="00410F9A">
      <w:pPr>
        <w:rPr>
          <w:rFonts w:ascii="Calibri" w:eastAsia="Calibri" w:hAnsi="Calibri"/>
          <w:rtl/>
        </w:rPr>
      </w:pPr>
    </w:p>
    <w:p w14:paraId="20EC92AB"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העתקי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מאושרות</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אישור</w:t>
      </w:r>
      <w:r w:rsidRPr="00410F9A">
        <w:rPr>
          <w:rFonts w:ascii="Calibri" w:eastAsia="Calibri" w:hAnsi="Calibri"/>
          <w:rtl/>
        </w:rPr>
        <w:t xml:space="preserve"> </w:t>
      </w:r>
      <w:r w:rsidRPr="00410F9A">
        <w:rPr>
          <w:rFonts w:ascii="Calibri" w:eastAsia="Calibri" w:hAnsi="Calibri" w:hint="cs"/>
          <w:rtl/>
        </w:rPr>
        <w:t>בחתימתו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קיום</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p>
    <w:p w14:paraId="2EC372A7"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כאמור</w:t>
      </w:r>
      <w:r w:rsidRPr="00410F9A">
        <w:rPr>
          <w:rFonts w:ascii="Calibri" w:eastAsia="Calibri" w:hAnsi="Calibri"/>
          <w:rtl/>
        </w:rPr>
        <w:t xml:space="preserve">, </w:t>
      </w:r>
      <w:r w:rsidRPr="00410F9A">
        <w:rPr>
          <w:rFonts w:ascii="Calibri" w:eastAsia="Calibri" w:hAnsi="Calibri" w:hint="cs"/>
          <w:rtl/>
        </w:rPr>
        <w:t>יומצאו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ידי</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עד</w:t>
      </w:r>
      <w:r w:rsidRPr="00410F9A">
        <w:rPr>
          <w:rFonts w:ascii="Calibri" w:eastAsia="Calibri" w:hAnsi="Calibri"/>
          <w:rtl/>
        </w:rPr>
        <w:t xml:space="preserve"> </w:t>
      </w:r>
      <w:r w:rsidRPr="00410F9A">
        <w:rPr>
          <w:rFonts w:ascii="Calibri" w:eastAsia="Calibri" w:hAnsi="Calibri" w:hint="cs"/>
          <w:rtl/>
        </w:rPr>
        <w:t>למועד</w:t>
      </w:r>
      <w:r w:rsidRPr="00410F9A">
        <w:rPr>
          <w:rFonts w:ascii="Calibri" w:eastAsia="Calibri" w:hAnsi="Calibri"/>
          <w:rtl/>
        </w:rPr>
        <w:t xml:space="preserve"> </w:t>
      </w:r>
      <w:r w:rsidRPr="00410F9A">
        <w:rPr>
          <w:rFonts w:ascii="Calibri" w:eastAsia="Calibri" w:hAnsi="Calibri" w:hint="cs"/>
          <w:rtl/>
        </w:rPr>
        <w:t>חתימת</w:t>
      </w: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p>
    <w:p w14:paraId="1B1243EA" w14:textId="77777777" w:rsidR="00410F9A" w:rsidRPr="00410F9A" w:rsidRDefault="00410F9A" w:rsidP="00410F9A">
      <w:pPr>
        <w:rPr>
          <w:rFonts w:ascii="Calibri" w:eastAsia="Calibri" w:hAnsi="Calibri"/>
          <w:rtl/>
        </w:rPr>
      </w:pPr>
    </w:p>
    <w:p w14:paraId="26C43A48"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תקופת</w:t>
      </w:r>
      <w:r w:rsidRPr="00410F9A">
        <w:rPr>
          <w:rFonts w:ascii="Calibri" w:eastAsia="Calibri" w:hAnsi="Calibri"/>
          <w:rtl/>
        </w:rPr>
        <w:t xml:space="preserve"> </w:t>
      </w:r>
      <w:r w:rsidRPr="00410F9A">
        <w:rPr>
          <w:rFonts w:ascii="Calibri" w:eastAsia="Calibri" w:hAnsi="Calibri" w:hint="cs"/>
          <w:rtl/>
        </w:rPr>
        <w:t>ההתקשרות</w:t>
      </w:r>
      <w:r w:rsidRPr="00410F9A">
        <w:rPr>
          <w:rFonts w:ascii="Calibri" w:eastAsia="Calibri" w:hAnsi="Calibri"/>
          <w:rtl/>
        </w:rPr>
        <w:t xml:space="preserve"> </w:t>
      </w:r>
      <w:r w:rsidRPr="00410F9A">
        <w:rPr>
          <w:rFonts w:ascii="Calibri" w:eastAsia="Calibri" w:hAnsi="Calibri" w:hint="cs"/>
          <w:rtl/>
        </w:rPr>
        <w:t>החוזית</w:t>
      </w:r>
      <w:r w:rsidRPr="00410F9A">
        <w:rPr>
          <w:rFonts w:ascii="Calibri" w:eastAsia="Calibri" w:hAnsi="Calibri"/>
          <w:rtl/>
        </w:rPr>
        <w:t xml:space="preserve"> </w:t>
      </w:r>
      <w:r w:rsidRPr="00410F9A">
        <w:rPr>
          <w:rFonts w:ascii="Calibri" w:eastAsia="Calibri" w:hAnsi="Calibri" w:hint="cs"/>
          <w:rtl/>
        </w:rPr>
        <w:t>עם</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p>
    <w:p w14:paraId="50FCA091"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וכל</w:t>
      </w:r>
      <w:r w:rsidRPr="00410F9A">
        <w:rPr>
          <w:rFonts w:ascii="Calibri" w:eastAsia="Calibri" w:hAnsi="Calibri"/>
          <w:rtl/>
        </w:rPr>
        <w:t xml:space="preserve"> </w:t>
      </w:r>
      <w:r w:rsidRPr="00410F9A">
        <w:rPr>
          <w:rFonts w:ascii="Calibri" w:eastAsia="Calibri" w:hAnsi="Calibri" w:hint="cs"/>
          <w:rtl/>
        </w:rPr>
        <w:t>עוד</w:t>
      </w:r>
      <w:r w:rsidRPr="00410F9A">
        <w:rPr>
          <w:rFonts w:ascii="Calibri" w:eastAsia="Calibri" w:hAnsi="Calibri"/>
          <w:rtl/>
        </w:rPr>
        <w:t xml:space="preserve"> </w:t>
      </w:r>
      <w:r w:rsidRPr="00410F9A">
        <w:rPr>
          <w:rFonts w:ascii="Calibri" w:eastAsia="Calibri" w:hAnsi="Calibri" w:hint="cs"/>
          <w:rtl/>
        </w:rPr>
        <w:t>אחריותו</w:t>
      </w:r>
      <w:r w:rsidRPr="00410F9A">
        <w:rPr>
          <w:rFonts w:ascii="Calibri" w:eastAsia="Calibri" w:hAnsi="Calibri"/>
          <w:rtl/>
        </w:rPr>
        <w:t xml:space="preserve"> </w:t>
      </w:r>
      <w:r w:rsidRPr="00410F9A">
        <w:rPr>
          <w:rFonts w:ascii="Calibri" w:eastAsia="Calibri" w:hAnsi="Calibri" w:hint="cs"/>
          <w:rtl/>
        </w:rPr>
        <w:t>קיימת</w:t>
      </w:r>
      <w:r w:rsidRPr="00410F9A">
        <w:rPr>
          <w:rFonts w:ascii="Calibri" w:eastAsia="Calibri" w:hAnsi="Calibri"/>
          <w:rtl/>
        </w:rPr>
        <w:t xml:space="preserve"> </w:t>
      </w:r>
      <w:r w:rsidRPr="00410F9A">
        <w:rPr>
          <w:rFonts w:ascii="Calibri" w:eastAsia="Calibri" w:hAnsi="Calibri" w:hint="cs"/>
          <w:rtl/>
        </w:rPr>
        <w:t>להחזיק</w:t>
      </w:r>
      <w:r w:rsidRPr="00410F9A">
        <w:rPr>
          <w:rFonts w:ascii="Calibri" w:eastAsia="Calibri" w:hAnsi="Calibri"/>
          <w:rtl/>
        </w:rPr>
        <w:t xml:space="preserve"> </w:t>
      </w:r>
      <w:r w:rsidRPr="00410F9A">
        <w:rPr>
          <w:rFonts w:ascii="Calibri" w:eastAsia="Calibri" w:hAnsi="Calibri" w:hint="cs"/>
          <w:rtl/>
        </w:rPr>
        <w:t>בתוקף</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כי</w:t>
      </w:r>
      <w:r w:rsidRPr="00410F9A">
        <w:rPr>
          <w:rFonts w:ascii="Calibri" w:eastAsia="Calibri" w:hAnsi="Calibri"/>
          <w:rtl/>
        </w:rPr>
        <w:t xml:space="preserve"> </w:t>
      </w:r>
    </w:p>
    <w:p w14:paraId="06A8AE4D" w14:textId="77777777" w:rsidR="00410F9A" w:rsidRPr="00410F9A" w:rsidRDefault="00410F9A" w:rsidP="00410F9A">
      <w:pPr>
        <w:rPr>
          <w:rFonts w:ascii="Calibri" w:eastAsia="Calibri" w:hAnsi="Calibri"/>
          <w:rtl/>
        </w:rPr>
      </w:pPr>
      <w:r w:rsidRPr="00410F9A">
        <w:rPr>
          <w:rFonts w:ascii="Calibri" w:eastAsia="Calibri" w:hAnsi="Calibri" w:hint="cs"/>
          <w:rtl/>
        </w:rPr>
        <w:t xml:space="preserve">  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תחודשנה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ידו</w:t>
      </w:r>
      <w:r w:rsidRPr="00410F9A">
        <w:rPr>
          <w:rFonts w:ascii="Calibri" w:eastAsia="Calibri" w:hAnsi="Calibri"/>
          <w:rtl/>
        </w:rPr>
        <w:t xml:space="preserve"> </w:t>
      </w:r>
      <w:r w:rsidRPr="00410F9A">
        <w:rPr>
          <w:rFonts w:ascii="Calibri" w:eastAsia="Calibri" w:hAnsi="Calibri" w:hint="cs"/>
          <w:rtl/>
        </w:rPr>
        <w:t>מדי</w:t>
      </w:r>
      <w:r w:rsidRPr="00410F9A">
        <w:rPr>
          <w:rFonts w:ascii="Calibri" w:eastAsia="Calibri" w:hAnsi="Calibri"/>
          <w:rtl/>
        </w:rPr>
        <w:t xml:space="preserve"> </w:t>
      </w:r>
      <w:r w:rsidRPr="00410F9A">
        <w:rPr>
          <w:rFonts w:ascii="Calibri" w:eastAsia="Calibri" w:hAnsi="Calibri" w:hint="cs"/>
          <w:rtl/>
        </w:rPr>
        <w:t>שנה</w:t>
      </w:r>
      <w:r w:rsidRPr="00410F9A">
        <w:rPr>
          <w:rFonts w:ascii="Calibri" w:eastAsia="Calibri" w:hAnsi="Calibri"/>
          <w:rtl/>
        </w:rPr>
        <w:t xml:space="preserve"> </w:t>
      </w:r>
      <w:r w:rsidRPr="00410F9A">
        <w:rPr>
          <w:rFonts w:ascii="Calibri" w:eastAsia="Calibri" w:hAnsi="Calibri" w:hint="cs"/>
          <w:rtl/>
        </w:rPr>
        <w:t>בשנה</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עוד</w:t>
      </w: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r w:rsidRPr="00410F9A">
        <w:rPr>
          <w:rFonts w:ascii="Calibri" w:eastAsia="Calibri" w:hAnsi="Calibri" w:hint="cs"/>
          <w:rtl/>
        </w:rPr>
        <w:t>עם</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 xml:space="preserve">   </w:t>
      </w:r>
    </w:p>
    <w:p w14:paraId="1033685D" w14:textId="77777777" w:rsidR="00410F9A" w:rsidRPr="00410F9A" w:rsidRDefault="00410F9A" w:rsidP="00410F9A">
      <w:pPr>
        <w:rPr>
          <w:rFonts w:ascii="Calibri" w:eastAsia="Calibri" w:hAnsi="Calibri"/>
          <w:rtl/>
        </w:rPr>
      </w:pPr>
      <w:r w:rsidRPr="00410F9A">
        <w:rPr>
          <w:rFonts w:ascii="Calibri" w:eastAsia="Calibri" w:hAnsi="Calibri" w:hint="cs"/>
          <w:rtl/>
        </w:rPr>
        <w:t xml:space="preserve">  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בתוקף</w:t>
      </w:r>
      <w:r w:rsidRPr="00410F9A">
        <w:rPr>
          <w:rFonts w:ascii="Calibri" w:eastAsia="Calibri" w:hAnsi="Calibri"/>
          <w:rtl/>
        </w:rPr>
        <w:t xml:space="preserve">.  </w:t>
      </w:r>
    </w:p>
    <w:p w14:paraId="1F376797"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להציג</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העתקי</w:t>
      </w:r>
      <w:r w:rsidRPr="00410F9A">
        <w:rPr>
          <w:rFonts w:ascii="Calibri" w:eastAsia="Calibri" w:hAnsi="Calibri"/>
          <w:rtl/>
        </w:rPr>
        <w:t xml:space="preserve"> </w:t>
      </w:r>
      <w:r w:rsidRPr="00410F9A">
        <w:rPr>
          <w:rFonts w:ascii="Calibri" w:eastAsia="Calibri" w:hAnsi="Calibri" w:hint="cs"/>
          <w:rtl/>
        </w:rPr>
        <w:t>פוליסות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המחודשות</w:t>
      </w:r>
      <w:r w:rsidRPr="00410F9A">
        <w:rPr>
          <w:rFonts w:ascii="Calibri" w:eastAsia="Calibri" w:hAnsi="Calibri"/>
          <w:rtl/>
        </w:rPr>
        <w:t xml:space="preserve">  </w:t>
      </w:r>
      <w:r w:rsidRPr="00410F9A">
        <w:rPr>
          <w:rFonts w:ascii="Calibri" w:eastAsia="Calibri" w:hAnsi="Calibri" w:hint="cs"/>
          <w:rtl/>
        </w:rPr>
        <w:t>מאושרות</w:t>
      </w:r>
      <w:r w:rsidRPr="00410F9A">
        <w:rPr>
          <w:rFonts w:ascii="Calibri" w:eastAsia="Calibri" w:hAnsi="Calibri"/>
          <w:rtl/>
        </w:rPr>
        <w:t xml:space="preserve"> </w:t>
      </w:r>
      <w:r w:rsidRPr="00410F9A">
        <w:rPr>
          <w:rFonts w:ascii="Calibri" w:eastAsia="Calibri" w:hAnsi="Calibri" w:hint="cs"/>
          <w:rtl/>
        </w:rPr>
        <w:t>וחתומות</w:t>
      </w:r>
      <w:r w:rsidRPr="00410F9A">
        <w:rPr>
          <w:rFonts w:ascii="Calibri" w:eastAsia="Calibri" w:hAnsi="Calibri"/>
          <w:rtl/>
        </w:rPr>
        <w:t xml:space="preserve"> </w:t>
      </w:r>
      <w:r w:rsidRPr="00410F9A">
        <w:rPr>
          <w:rFonts w:ascii="Calibri" w:eastAsia="Calibri" w:hAnsi="Calibri" w:hint="cs"/>
          <w:rtl/>
        </w:rPr>
        <w:t>ע</w:t>
      </w:r>
      <w:r w:rsidRPr="00410F9A">
        <w:rPr>
          <w:rFonts w:ascii="Calibri" w:eastAsia="Calibri" w:hAnsi="Calibri"/>
          <w:rtl/>
        </w:rPr>
        <w:t>"</w:t>
      </w:r>
      <w:r w:rsidRPr="00410F9A">
        <w:rPr>
          <w:rFonts w:ascii="Calibri" w:eastAsia="Calibri" w:hAnsi="Calibri" w:hint="cs"/>
          <w:rtl/>
        </w:rPr>
        <w:t>י</w:t>
      </w:r>
      <w:r w:rsidRPr="00410F9A">
        <w:rPr>
          <w:rFonts w:ascii="Calibri" w:eastAsia="Calibri" w:hAnsi="Calibri"/>
          <w:rtl/>
        </w:rPr>
        <w:t xml:space="preserve"> </w:t>
      </w:r>
      <w:r w:rsidRPr="00410F9A">
        <w:rPr>
          <w:rFonts w:ascii="Calibri" w:eastAsia="Calibri" w:hAnsi="Calibri" w:hint="cs"/>
          <w:rtl/>
        </w:rPr>
        <w:t>המבטח</w:t>
      </w:r>
      <w:r w:rsidRPr="00410F9A">
        <w:rPr>
          <w:rFonts w:ascii="Calibri" w:eastAsia="Calibri" w:hAnsi="Calibri"/>
          <w:rtl/>
        </w:rPr>
        <w:t xml:space="preserve"> </w:t>
      </w:r>
    </w:p>
    <w:p w14:paraId="2B8DE15A"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אישור</w:t>
      </w:r>
      <w:r w:rsidRPr="00410F9A">
        <w:rPr>
          <w:rFonts w:ascii="Calibri" w:eastAsia="Calibri" w:hAnsi="Calibri"/>
          <w:rtl/>
        </w:rPr>
        <w:t xml:space="preserve"> </w:t>
      </w:r>
      <w:r w:rsidRPr="00410F9A">
        <w:rPr>
          <w:rFonts w:ascii="Calibri" w:eastAsia="Calibri" w:hAnsi="Calibri" w:hint="cs"/>
          <w:rtl/>
        </w:rPr>
        <w:t>בחתימת</w:t>
      </w:r>
      <w:r w:rsidRPr="00410F9A">
        <w:rPr>
          <w:rFonts w:ascii="Calibri" w:eastAsia="Calibri" w:hAnsi="Calibri"/>
          <w:rtl/>
        </w:rPr>
        <w:t xml:space="preserve"> </w:t>
      </w:r>
      <w:r w:rsidRPr="00410F9A">
        <w:rPr>
          <w:rFonts w:ascii="Calibri" w:eastAsia="Calibri" w:hAnsi="Calibri" w:hint="cs"/>
          <w:rtl/>
        </w:rPr>
        <w:t>מבטחו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חידושן</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לכל</w:t>
      </w:r>
      <w:r w:rsidRPr="00410F9A">
        <w:rPr>
          <w:rFonts w:ascii="Calibri" w:eastAsia="Calibri" w:hAnsi="Calibri"/>
          <w:rtl/>
        </w:rPr>
        <w:t xml:space="preserve"> </w:t>
      </w:r>
      <w:r w:rsidRPr="00410F9A">
        <w:rPr>
          <w:rFonts w:ascii="Calibri" w:eastAsia="Calibri" w:hAnsi="Calibri" w:hint="cs"/>
          <w:rtl/>
        </w:rPr>
        <w:t>המאוחר</w:t>
      </w:r>
      <w:r w:rsidRPr="00410F9A">
        <w:rPr>
          <w:rFonts w:ascii="Calibri" w:eastAsia="Calibri" w:hAnsi="Calibri"/>
          <w:rtl/>
        </w:rPr>
        <w:t xml:space="preserve"> </w:t>
      </w:r>
      <w:r w:rsidRPr="00410F9A">
        <w:rPr>
          <w:rFonts w:ascii="Calibri" w:eastAsia="Calibri" w:hAnsi="Calibri" w:hint="cs"/>
          <w:rtl/>
        </w:rPr>
        <w:t>שבועיים</w:t>
      </w:r>
      <w:r w:rsidRPr="00410F9A">
        <w:rPr>
          <w:rFonts w:ascii="Calibri" w:eastAsia="Calibri" w:hAnsi="Calibri"/>
          <w:rtl/>
        </w:rPr>
        <w:t xml:space="preserve">  </w:t>
      </w:r>
    </w:p>
    <w:p w14:paraId="7D0AF6D5"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לפני</w:t>
      </w:r>
      <w:r w:rsidRPr="00410F9A">
        <w:rPr>
          <w:rFonts w:ascii="Calibri" w:eastAsia="Calibri" w:hAnsi="Calibri"/>
          <w:rtl/>
        </w:rPr>
        <w:t xml:space="preserve"> </w:t>
      </w:r>
      <w:r w:rsidRPr="00410F9A">
        <w:rPr>
          <w:rFonts w:ascii="Calibri" w:eastAsia="Calibri" w:hAnsi="Calibri" w:hint="cs"/>
          <w:rtl/>
        </w:rPr>
        <w:t>תום</w:t>
      </w:r>
      <w:r w:rsidRPr="00410F9A">
        <w:rPr>
          <w:rFonts w:ascii="Calibri" w:eastAsia="Calibri" w:hAnsi="Calibri"/>
          <w:rtl/>
        </w:rPr>
        <w:t xml:space="preserve"> </w:t>
      </w:r>
      <w:r w:rsidRPr="00410F9A">
        <w:rPr>
          <w:rFonts w:ascii="Calibri" w:eastAsia="Calibri" w:hAnsi="Calibri" w:hint="cs"/>
          <w:rtl/>
        </w:rPr>
        <w:t>תקופת</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p>
    <w:p w14:paraId="28AC51FA"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p>
    <w:p w14:paraId="75D19C63"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אין</w:t>
      </w:r>
      <w:r w:rsidRPr="00410F9A">
        <w:rPr>
          <w:rFonts w:ascii="Calibri" w:eastAsia="Calibri" w:hAnsi="Calibri"/>
          <w:rtl/>
        </w:rPr>
        <w:t xml:space="preserve"> </w:t>
      </w:r>
      <w:r w:rsidRPr="00410F9A">
        <w:rPr>
          <w:rFonts w:ascii="Calibri" w:eastAsia="Calibri" w:hAnsi="Calibri" w:hint="cs"/>
          <w:rtl/>
        </w:rPr>
        <w:t>בכל</w:t>
      </w:r>
      <w:r w:rsidRPr="00410F9A">
        <w:rPr>
          <w:rFonts w:ascii="Calibri" w:eastAsia="Calibri" w:hAnsi="Calibri"/>
          <w:rtl/>
        </w:rPr>
        <w:t xml:space="preserve"> </w:t>
      </w:r>
      <w:r w:rsidRPr="00410F9A">
        <w:rPr>
          <w:rFonts w:ascii="Calibri" w:eastAsia="Calibri" w:hAnsi="Calibri" w:hint="cs"/>
          <w:rtl/>
        </w:rPr>
        <w:t>האמור</w:t>
      </w:r>
      <w:r w:rsidRPr="00410F9A">
        <w:rPr>
          <w:rFonts w:ascii="Calibri" w:eastAsia="Calibri" w:hAnsi="Calibri"/>
          <w:rtl/>
        </w:rPr>
        <w:t xml:space="preserve"> </w:t>
      </w:r>
      <w:r w:rsidRPr="00410F9A">
        <w:rPr>
          <w:rFonts w:ascii="Calibri" w:eastAsia="Calibri" w:hAnsi="Calibri" w:hint="cs"/>
          <w:rtl/>
        </w:rPr>
        <w:t>בסעיפי</w:t>
      </w:r>
      <w:r w:rsidRPr="00410F9A">
        <w:rPr>
          <w:rFonts w:ascii="Calibri" w:eastAsia="Calibri" w:hAnsi="Calibri"/>
          <w:rtl/>
        </w:rPr>
        <w:t xml:space="preserve"> </w:t>
      </w:r>
      <w:r w:rsidRPr="00410F9A">
        <w:rPr>
          <w:rFonts w:ascii="Calibri" w:eastAsia="Calibri" w:hAnsi="Calibri" w:hint="cs"/>
          <w:rtl/>
        </w:rPr>
        <w:t>הביטוח</w:t>
      </w:r>
      <w:r w:rsidRPr="00410F9A">
        <w:rPr>
          <w:rFonts w:ascii="Calibri" w:eastAsia="Calibri" w:hAnsi="Calibri"/>
          <w:rtl/>
        </w:rPr>
        <w:t xml:space="preserve"> </w:t>
      </w:r>
      <w:r w:rsidRPr="00410F9A">
        <w:rPr>
          <w:rFonts w:ascii="Calibri" w:eastAsia="Calibri" w:hAnsi="Calibri" w:hint="cs"/>
          <w:rtl/>
        </w:rPr>
        <w:t>כדי</w:t>
      </w:r>
      <w:r w:rsidRPr="00410F9A">
        <w:rPr>
          <w:rFonts w:ascii="Calibri" w:eastAsia="Calibri" w:hAnsi="Calibri"/>
          <w:rtl/>
        </w:rPr>
        <w:t xml:space="preserve"> </w:t>
      </w:r>
      <w:r w:rsidRPr="00410F9A">
        <w:rPr>
          <w:rFonts w:ascii="Calibri" w:eastAsia="Calibri" w:hAnsi="Calibri" w:hint="cs"/>
          <w:rtl/>
        </w:rPr>
        <w:t>לפטור</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מכל</w:t>
      </w:r>
      <w:r w:rsidRPr="00410F9A">
        <w:rPr>
          <w:rFonts w:ascii="Calibri" w:eastAsia="Calibri" w:hAnsi="Calibri"/>
          <w:rtl/>
        </w:rPr>
        <w:t xml:space="preserve"> </w:t>
      </w:r>
      <w:r w:rsidRPr="00410F9A">
        <w:rPr>
          <w:rFonts w:ascii="Calibri" w:eastAsia="Calibri" w:hAnsi="Calibri" w:hint="cs"/>
          <w:rtl/>
        </w:rPr>
        <w:t>חובה</w:t>
      </w:r>
      <w:r w:rsidRPr="00410F9A">
        <w:rPr>
          <w:rFonts w:ascii="Calibri" w:eastAsia="Calibri" w:hAnsi="Calibri"/>
          <w:rtl/>
        </w:rPr>
        <w:t xml:space="preserve"> </w:t>
      </w:r>
      <w:r w:rsidRPr="00410F9A">
        <w:rPr>
          <w:rFonts w:ascii="Calibri" w:eastAsia="Calibri" w:hAnsi="Calibri" w:hint="cs"/>
          <w:rtl/>
        </w:rPr>
        <w:t>החלה</w:t>
      </w:r>
      <w:r w:rsidRPr="00410F9A">
        <w:rPr>
          <w:rFonts w:ascii="Calibri" w:eastAsia="Calibri" w:hAnsi="Calibri"/>
          <w:rtl/>
        </w:rPr>
        <w:t xml:space="preserve"> </w:t>
      </w:r>
      <w:r w:rsidRPr="00410F9A">
        <w:rPr>
          <w:rFonts w:ascii="Calibri" w:eastAsia="Calibri" w:hAnsi="Calibri" w:hint="cs"/>
          <w:rtl/>
        </w:rPr>
        <w:t>עליו</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דין</w:t>
      </w:r>
      <w:r w:rsidRPr="00410F9A">
        <w:rPr>
          <w:rFonts w:ascii="Calibri" w:eastAsia="Calibri" w:hAnsi="Calibri"/>
          <w:rtl/>
        </w:rPr>
        <w:t xml:space="preserve">  </w:t>
      </w:r>
      <w:r w:rsidRPr="00410F9A">
        <w:rPr>
          <w:rFonts w:ascii="Calibri" w:eastAsia="Calibri" w:hAnsi="Calibri" w:hint="cs"/>
          <w:rtl/>
        </w:rPr>
        <w:t>ועל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p>
    <w:p w14:paraId="0569877E"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החוזה</w:t>
      </w:r>
      <w:r w:rsidRPr="00410F9A">
        <w:rPr>
          <w:rFonts w:ascii="Calibri" w:eastAsia="Calibri" w:hAnsi="Calibri"/>
          <w:rtl/>
        </w:rPr>
        <w:t xml:space="preserve"> </w:t>
      </w:r>
      <w:r w:rsidRPr="00410F9A">
        <w:rPr>
          <w:rFonts w:ascii="Calibri" w:eastAsia="Calibri" w:hAnsi="Calibri" w:hint="cs"/>
          <w:rtl/>
        </w:rPr>
        <w:t>ואין</w:t>
      </w:r>
      <w:r w:rsidRPr="00410F9A">
        <w:rPr>
          <w:rFonts w:ascii="Calibri" w:eastAsia="Calibri" w:hAnsi="Calibri"/>
          <w:rtl/>
        </w:rPr>
        <w:t xml:space="preserve"> </w:t>
      </w:r>
      <w:r w:rsidRPr="00410F9A">
        <w:rPr>
          <w:rFonts w:ascii="Calibri" w:eastAsia="Calibri" w:hAnsi="Calibri" w:hint="cs"/>
          <w:rtl/>
        </w:rPr>
        <w:t>לפרש</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האמור</w:t>
      </w:r>
      <w:r w:rsidRPr="00410F9A">
        <w:rPr>
          <w:rFonts w:ascii="Calibri" w:eastAsia="Calibri" w:hAnsi="Calibri"/>
          <w:rtl/>
        </w:rPr>
        <w:t xml:space="preserve"> </w:t>
      </w:r>
      <w:r w:rsidRPr="00410F9A">
        <w:rPr>
          <w:rFonts w:ascii="Calibri" w:eastAsia="Calibri" w:hAnsi="Calibri" w:hint="cs"/>
          <w:rtl/>
        </w:rPr>
        <w:t>כוויתור</w:t>
      </w:r>
      <w:r w:rsidRPr="00410F9A">
        <w:rPr>
          <w:rFonts w:ascii="Calibri" w:eastAsia="Calibri" w:hAnsi="Calibri"/>
          <w:rtl/>
        </w:rPr>
        <w:t xml:space="preserve"> </w:t>
      </w:r>
      <w:r w:rsidRPr="00410F9A">
        <w:rPr>
          <w:rFonts w:ascii="Calibri" w:eastAsia="Calibri" w:hAnsi="Calibri" w:hint="cs"/>
          <w:rtl/>
        </w:rPr>
        <w:t>של</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 </w:t>
      </w:r>
      <w:r w:rsidRPr="00410F9A">
        <w:rPr>
          <w:rFonts w:ascii="Calibri" w:eastAsia="Calibri" w:hAnsi="Calibri" w:hint="cs"/>
          <w:rtl/>
        </w:rPr>
        <w:t>משרד</w:t>
      </w:r>
      <w:r w:rsidRPr="00410F9A">
        <w:rPr>
          <w:rFonts w:ascii="Calibri" w:eastAsia="Calibri" w:hAnsi="Calibri"/>
          <w:rtl/>
        </w:rPr>
        <w:t xml:space="preserve"> </w:t>
      </w:r>
      <w:r w:rsidRPr="00410F9A">
        <w:rPr>
          <w:rFonts w:ascii="Calibri" w:eastAsia="Calibri" w:hAnsi="Calibri" w:hint="cs"/>
          <w:rtl/>
        </w:rPr>
        <w:t>החקלאות</w:t>
      </w:r>
      <w:r w:rsidRPr="00410F9A">
        <w:rPr>
          <w:rFonts w:ascii="Calibri" w:eastAsia="Calibri" w:hAnsi="Calibri"/>
          <w:rtl/>
        </w:rPr>
        <w:t xml:space="preserve"> </w:t>
      </w:r>
      <w:r w:rsidRPr="00410F9A">
        <w:rPr>
          <w:rFonts w:ascii="Calibri" w:eastAsia="Calibri" w:hAnsi="Calibri" w:hint="cs"/>
          <w:rtl/>
        </w:rPr>
        <w:t>ופיתוח</w:t>
      </w:r>
      <w:r w:rsidRPr="00410F9A">
        <w:rPr>
          <w:rFonts w:ascii="Calibri" w:eastAsia="Calibri" w:hAnsi="Calibri"/>
          <w:rtl/>
        </w:rPr>
        <w:t xml:space="preserve"> </w:t>
      </w:r>
      <w:r w:rsidRPr="00410F9A">
        <w:rPr>
          <w:rFonts w:ascii="Calibri" w:eastAsia="Calibri" w:hAnsi="Calibri" w:hint="cs"/>
          <w:rtl/>
        </w:rPr>
        <w:t>הכפר</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p>
    <w:p w14:paraId="3C7F9443" w14:textId="77777777" w:rsidR="00410F9A" w:rsidRPr="00410F9A" w:rsidRDefault="00410F9A" w:rsidP="00410F9A">
      <w:pPr>
        <w:rPr>
          <w:rFonts w:ascii="Calibri" w:eastAsia="Calibri" w:hAnsi="Calibri"/>
          <w:rtl/>
        </w:rPr>
      </w:pPr>
      <w:r w:rsidRPr="00410F9A">
        <w:rPr>
          <w:rFonts w:ascii="Calibri" w:eastAsia="Calibri" w:hAnsi="Calibri"/>
          <w:rtl/>
        </w:rPr>
        <w:t xml:space="preserve"> </w:t>
      </w:r>
      <w:r w:rsidRPr="00410F9A">
        <w:rPr>
          <w:rFonts w:ascii="Calibri" w:eastAsia="Calibri" w:hAnsi="Calibri" w:hint="cs"/>
          <w:rtl/>
        </w:rPr>
        <w:t>זכות</w:t>
      </w:r>
      <w:r w:rsidRPr="00410F9A">
        <w:rPr>
          <w:rFonts w:ascii="Calibri" w:eastAsia="Calibri" w:hAnsi="Calibri"/>
          <w:rtl/>
        </w:rPr>
        <w:t xml:space="preserve"> </w:t>
      </w:r>
      <w:r w:rsidRPr="00410F9A">
        <w:rPr>
          <w:rFonts w:ascii="Calibri" w:eastAsia="Calibri" w:hAnsi="Calibri" w:hint="cs"/>
          <w:rtl/>
        </w:rPr>
        <w:t>או</w:t>
      </w:r>
      <w:r w:rsidRPr="00410F9A">
        <w:rPr>
          <w:rFonts w:ascii="Calibri" w:eastAsia="Calibri" w:hAnsi="Calibri"/>
          <w:rtl/>
        </w:rPr>
        <w:t xml:space="preserve"> </w:t>
      </w:r>
      <w:r w:rsidRPr="00410F9A">
        <w:rPr>
          <w:rFonts w:ascii="Calibri" w:eastAsia="Calibri" w:hAnsi="Calibri" w:hint="cs"/>
          <w:rtl/>
        </w:rPr>
        <w:t>סעד</w:t>
      </w:r>
      <w:r w:rsidRPr="00410F9A">
        <w:rPr>
          <w:rFonts w:ascii="Calibri" w:eastAsia="Calibri" w:hAnsi="Calibri"/>
          <w:rtl/>
        </w:rPr>
        <w:t xml:space="preserve"> </w:t>
      </w:r>
      <w:r w:rsidRPr="00410F9A">
        <w:rPr>
          <w:rFonts w:ascii="Calibri" w:eastAsia="Calibri" w:hAnsi="Calibri" w:hint="cs"/>
          <w:rtl/>
        </w:rPr>
        <w:t>המוקנים</w:t>
      </w:r>
      <w:r w:rsidRPr="00410F9A">
        <w:rPr>
          <w:rFonts w:ascii="Calibri" w:eastAsia="Calibri" w:hAnsi="Calibri"/>
          <w:rtl/>
        </w:rPr>
        <w:t xml:space="preserve"> </w:t>
      </w:r>
      <w:r w:rsidRPr="00410F9A">
        <w:rPr>
          <w:rFonts w:ascii="Calibri" w:eastAsia="Calibri" w:hAnsi="Calibri" w:hint="cs"/>
          <w:rtl/>
        </w:rPr>
        <w:t>לה</w:t>
      </w:r>
      <w:r w:rsidRPr="00410F9A">
        <w:rPr>
          <w:rFonts w:ascii="Calibri" w:eastAsia="Calibri" w:hAnsi="Calibri"/>
          <w:rtl/>
        </w:rPr>
        <w:t xml:space="preserve"> </w:t>
      </w:r>
      <w:r w:rsidRPr="00410F9A">
        <w:rPr>
          <w:rFonts w:ascii="Calibri" w:eastAsia="Calibri" w:hAnsi="Calibri" w:hint="cs"/>
          <w:rtl/>
        </w:rPr>
        <w:t>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דין</w:t>
      </w:r>
      <w:r w:rsidRPr="00410F9A">
        <w:rPr>
          <w:rFonts w:ascii="Calibri" w:eastAsia="Calibri" w:hAnsi="Calibri"/>
          <w:rtl/>
        </w:rPr>
        <w:t xml:space="preserve"> </w:t>
      </w:r>
      <w:r w:rsidRPr="00410F9A">
        <w:rPr>
          <w:rFonts w:ascii="Calibri" w:eastAsia="Calibri" w:hAnsi="Calibri" w:hint="cs"/>
          <w:rtl/>
        </w:rPr>
        <w:t>ועל</w:t>
      </w:r>
      <w:r w:rsidRPr="00410F9A">
        <w:rPr>
          <w:rFonts w:ascii="Calibri" w:eastAsia="Calibri" w:hAnsi="Calibri"/>
          <w:rtl/>
        </w:rPr>
        <w:t xml:space="preserve"> </w:t>
      </w:r>
      <w:r w:rsidRPr="00410F9A">
        <w:rPr>
          <w:rFonts w:ascii="Calibri" w:eastAsia="Calibri" w:hAnsi="Calibri" w:hint="cs"/>
          <w:rtl/>
        </w:rPr>
        <w:t>פי</w:t>
      </w:r>
      <w:r w:rsidRPr="00410F9A">
        <w:rPr>
          <w:rFonts w:ascii="Calibri" w:eastAsia="Calibri" w:hAnsi="Calibri"/>
          <w:rtl/>
        </w:rPr>
        <w:t xml:space="preserve">  </w:t>
      </w:r>
      <w:r w:rsidRPr="00410F9A">
        <w:rPr>
          <w:rFonts w:ascii="Calibri" w:eastAsia="Calibri" w:hAnsi="Calibri" w:hint="cs"/>
          <w:rtl/>
        </w:rPr>
        <w:t>חוזה</w:t>
      </w:r>
      <w:r w:rsidRPr="00410F9A">
        <w:rPr>
          <w:rFonts w:ascii="Calibri" w:eastAsia="Calibri" w:hAnsi="Calibri"/>
          <w:rtl/>
        </w:rPr>
        <w:t xml:space="preserve"> </w:t>
      </w:r>
      <w:r w:rsidRPr="00410F9A">
        <w:rPr>
          <w:rFonts w:ascii="Calibri" w:eastAsia="Calibri" w:hAnsi="Calibri" w:hint="cs"/>
          <w:rtl/>
        </w:rPr>
        <w:t>זה</w:t>
      </w:r>
      <w:r w:rsidRPr="00410F9A">
        <w:rPr>
          <w:rFonts w:ascii="Calibri" w:eastAsia="Calibri" w:hAnsi="Calibri"/>
          <w:rtl/>
        </w:rPr>
        <w:t xml:space="preserve">.   </w:t>
      </w:r>
    </w:p>
    <w:p w14:paraId="6BF8054B" w14:textId="77777777" w:rsidR="006C7ADF" w:rsidRPr="006C7ADF" w:rsidRDefault="006C7ADF" w:rsidP="006C7ADF">
      <w:pPr>
        <w:pStyle w:val="HNormal"/>
      </w:pPr>
    </w:p>
    <w:p w14:paraId="42F4CB85" w14:textId="77777777" w:rsidR="00C857A1" w:rsidRPr="00D65C7E" w:rsidRDefault="00C857A1" w:rsidP="00C857A1">
      <w:pPr>
        <w:pStyle w:val="a2"/>
        <w:rPr>
          <w:rtl/>
        </w:rPr>
      </w:pPr>
      <w:bookmarkStart w:id="141" w:name="_Toc143794529"/>
      <w:bookmarkStart w:id="142" w:name="_Toc273834908"/>
      <w:bookmarkStart w:id="143" w:name="_Toc280124822"/>
    </w:p>
    <w:p w14:paraId="44309757" w14:textId="77777777" w:rsidR="00C857A1" w:rsidRDefault="00C857A1" w:rsidP="00C857A1">
      <w:pPr>
        <w:pStyle w:val="11"/>
        <w:numPr>
          <w:ilvl w:val="0"/>
          <w:numId w:val="24"/>
        </w:numPr>
        <w:rPr>
          <w:rFonts w:asciiTheme="majorHAnsi" w:eastAsiaTheme="majorEastAsia" w:hAnsiTheme="majorHAnsi"/>
          <w:noProof w:val="0"/>
          <w:kern w:val="0"/>
          <w:sz w:val="32"/>
          <w:rtl/>
          <w:lang w:eastAsia="en-US"/>
        </w:rPr>
      </w:pPr>
      <w:bookmarkStart w:id="144" w:name="_Toc344802328"/>
      <w:bookmarkStart w:id="145" w:name="_Toc344807625"/>
      <w:bookmarkStart w:id="146" w:name="_Toc398494898"/>
      <w:bookmarkStart w:id="147" w:name="_Toc399170800"/>
      <w:bookmarkStart w:id="148" w:name="_Toc487467267"/>
      <w:bookmarkEnd w:id="141"/>
      <w:bookmarkEnd w:id="142"/>
      <w:bookmarkEnd w:id="143"/>
      <w:bookmarkEnd w:id="144"/>
      <w:bookmarkEnd w:id="145"/>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6"/>
      <w:bookmarkEnd w:id="147"/>
      <w:bookmarkEnd w:id="148"/>
    </w:p>
    <w:p w14:paraId="172ABF46" w14:textId="77777777" w:rsidR="00C857A1" w:rsidRPr="00A03B6E" w:rsidRDefault="00C857A1" w:rsidP="00C857A1">
      <w:pPr>
        <w:numPr>
          <w:ilvl w:val="1"/>
          <w:numId w:val="24"/>
        </w:numPr>
      </w:pPr>
      <w:bookmarkStart w:id="149" w:name="_Toc399170801"/>
      <w:bookmarkStart w:id="150" w:name="_Toc400379469"/>
      <w:bookmarkStart w:id="151" w:name="_Toc400438322"/>
      <w:bookmarkStart w:id="152" w:name="_Toc399170811"/>
      <w:bookmarkStart w:id="153" w:name="_Toc400379479"/>
      <w:bookmarkStart w:id="154" w:name="_Toc400438332"/>
      <w:bookmarkEnd w:id="149"/>
      <w:bookmarkEnd w:id="150"/>
      <w:bookmarkEnd w:id="151"/>
      <w:bookmarkEnd w:id="152"/>
      <w:bookmarkEnd w:id="153"/>
      <w:bookmarkEnd w:id="154"/>
      <w:r w:rsidRPr="00A03B6E">
        <w:rPr>
          <w:rFonts w:hint="cs"/>
          <w:rtl/>
        </w:rPr>
        <w:t xml:space="preserve">על המציע להגיש הצעת מחיר עבור ביצוע השירותים הבאים: </w:t>
      </w:r>
      <w:r>
        <w:rPr>
          <w:rFonts w:hint="cs"/>
          <w:rtl/>
        </w:rPr>
        <w:t>אחזקת מערכות מיזוג אויר מרכזי ביחידות משרד החקלאות ופיתוח הכפר</w:t>
      </w:r>
    </w:p>
    <w:p w14:paraId="5DF88BA9" w14:textId="77777777" w:rsidR="00C857A1" w:rsidRPr="00D62A8C" w:rsidRDefault="00C857A1" w:rsidP="00C857A1">
      <w:pPr>
        <w:numPr>
          <w:ilvl w:val="1"/>
          <w:numId w:val="24"/>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BD1214" w:rsidRPr="00D62A8C">
        <w:rPr>
          <w:rFonts w:hint="eastAsia"/>
          <w:highlight w:val="magenta"/>
          <w:rtl/>
        </w:rPr>
        <w:t>נספח</w:t>
      </w:r>
      <w:r w:rsidR="00BD1214" w:rsidRPr="00D62A8C">
        <w:rPr>
          <w:rFonts w:hint="cs"/>
          <w:highlight w:val="magenta"/>
          <w:rtl/>
        </w:rPr>
        <w:t xml:space="preserve"> </w:t>
      </w:r>
      <w:r w:rsidR="00BD1214">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2312CB2E" w14:textId="77777777" w:rsidR="00C857A1" w:rsidRPr="00D62A8C" w:rsidRDefault="00C857A1" w:rsidP="00C857A1">
      <w:pPr>
        <w:numPr>
          <w:ilvl w:val="1"/>
          <w:numId w:val="24"/>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 xml:space="preserve">חתימת </w:t>
      </w:r>
      <w:proofErr w:type="spellStart"/>
      <w:r>
        <w:rPr>
          <w:rFonts w:hint="cs"/>
          <w:rtl/>
        </w:rPr>
        <w:t>מורשי</w:t>
      </w:r>
      <w:proofErr w:type="spellEnd"/>
      <w:r>
        <w:rPr>
          <w:rFonts w:hint="cs"/>
          <w:rtl/>
        </w:rPr>
        <w:t xml:space="preserve"> החתימה של המשרד על הסכם ההתקשרות, או במועד פתיחת</w:t>
      </w:r>
      <w:r w:rsidRPr="00D62A8C">
        <w:rPr>
          <w:rFonts w:hint="cs"/>
          <w:rtl/>
        </w:rPr>
        <w:t xml:space="preserve"> ההזמנה</w:t>
      </w:r>
      <w:r>
        <w:rPr>
          <w:rFonts w:hint="cs"/>
          <w:rtl/>
        </w:rPr>
        <w:t xml:space="preserve"> במערכת </w:t>
      </w:r>
      <w:proofErr w:type="spellStart"/>
      <w:r>
        <w:rPr>
          <w:rFonts w:hint="cs"/>
          <w:rtl/>
        </w:rPr>
        <w:t>המרכב"ה</w:t>
      </w:r>
      <w:proofErr w:type="spellEnd"/>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2309760F" w14:textId="77777777" w:rsidR="00C857A1" w:rsidRPr="00D62A8C" w:rsidRDefault="00C857A1" w:rsidP="00C857A1">
      <w:pPr>
        <w:numPr>
          <w:ilvl w:val="1"/>
          <w:numId w:val="24"/>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14:paraId="3D02E8D4" w14:textId="77777777" w:rsidR="00C857A1" w:rsidRDefault="00C857A1" w:rsidP="00C857A1">
      <w:pPr>
        <w:numPr>
          <w:ilvl w:val="1"/>
          <w:numId w:val="24"/>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BD1214" w:rsidRPr="00D62A8C">
        <w:rPr>
          <w:rFonts w:hint="eastAsia"/>
          <w:highlight w:val="magenta"/>
          <w:rtl/>
        </w:rPr>
        <w:t>נספח</w:t>
      </w:r>
      <w:r w:rsidR="00BD1214" w:rsidRPr="00D62A8C">
        <w:rPr>
          <w:rFonts w:hint="cs"/>
          <w:highlight w:val="magenta"/>
          <w:rtl/>
        </w:rPr>
        <w:t xml:space="preserve"> </w:t>
      </w:r>
      <w:r w:rsidR="00BD1214">
        <w:rPr>
          <w:highlight w:val="magenta"/>
          <w:rtl/>
        </w:rPr>
        <w:t xml:space="preserve">20 </w:t>
      </w:r>
      <w:r w:rsidRPr="00D62A8C">
        <w:rPr>
          <w:rtl/>
        </w:rPr>
        <w:fldChar w:fldCharType="end"/>
      </w:r>
      <w:r w:rsidRPr="00D62A8C">
        <w:rPr>
          <w:rFonts w:hint="cs"/>
          <w:rtl/>
        </w:rPr>
        <w:t xml:space="preserve"> </w:t>
      </w:r>
      <w:proofErr w:type="spellStart"/>
      <w:r w:rsidRPr="00D62A8C">
        <w:rPr>
          <w:rFonts w:hint="cs"/>
          <w:rtl/>
        </w:rPr>
        <w:t>המצ"ב</w:t>
      </w:r>
      <w:proofErr w:type="spellEnd"/>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33AADC84" w14:textId="77777777" w:rsidR="00C857A1" w:rsidRPr="002A1105" w:rsidRDefault="00C857A1" w:rsidP="00C857A1">
      <w:pPr>
        <w:numPr>
          <w:ilvl w:val="1"/>
          <w:numId w:val="24"/>
        </w:numPr>
      </w:pPr>
      <w:r w:rsidRPr="002A1105">
        <w:rPr>
          <w:rtl/>
        </w:rPr>
        <w:t xml:space="preserve">המשרד אינו מתחייב להזמין שירותים בהיקף מינימאלי כלשהו. </w:t>
      </w:r>
    </w:p>
    <w:p w14:paraId="3CDA8314" w14:textId="77777777" w:rsidR="00C857A1" w:rsidRPr="006C41F4" w:rsidRDefault="00C857A1" w:rsidP="00C857A1">
      <w:pPr>
        <w:numPr>
          <w:ilvl w:val="1"/>
          <w:numId w:val="24"/>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30D670AA" w14:textId="77777777" w:rsidR="00C857A1" w:rsidRPr="002A1105" w:rsidRDefault="00C857A1" w:rsidP="00C857A1">
      <w:pPr>
        <w:numPr>
          <w:ilvl w:val="1"/>
          <w:numId w:val="24"/>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Pr="002A1105">
        <w:rPr>
          <w:rFonts w:hint="cs"/>
          <w:rtl/>
        </w:rPr>
        <w:t>ה</w:t>
      </w:r>
      <w:r w:rsidRPr="002A1105">
        <w:rPr>
          <w:rtl/>
        </w:rPr>
        <w:t>.</w:t>
      </w:r>
    </w:p>
    <w:p w14:paraId="0559D9CD" w14:textId="3025BC1E" w:rsidR="00C857A1" w:rsidRPr="00755112" w:rsidRDefault="00C857A1" w:rsidP="004073FA">
      <w:pPr>
        <w:ind w:left="412"/>
        <w:rPr>
          <w:rtl/>
        </w:rPr>
      </w:pP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C857A1">
      <w:pPr>
        <w:pStyle w:val="11"/>
        <w:numPr>
          <w:ilvl w:val="0"/>
          <w:numId w:val="24"/>
        </w:numPr>
        <w:spacing w:after="0"/>
        <w:rPr>
          <w:rFonts w:asciiTheme="majorHAnsi" w:eastAsiaTheme="majorEastAsia" w:hAnsiTheme="majorHAnsi"/>
          <w:noProof w:val="0"/>
          <w:kern w:val="0"/>
          <w:sz w:val="32"/>
          <w:rtl/>
          <w:lang w:eastAsia="en-US"/>
        </w:rPr>
      </w:pPr>
      <w:bookmarkStart w:id="155" w:name="_Toc378247013"/>
      <w:bookmarkStart w:id="156" w:name="_Toc378247268"/>
      <w:bookmarkStart w:id="157" w:name="_Toc378247269"/>
      <w:bookmarkStart w:id="158" w:name="_Toc378751258"/>
      <w:bookmarkStart w:id="159" w:name="_Toc398494899"/>
      <w:bookmarkStart w:id="160" w:name="_Toc399170812"/>
      <w:bookmarkStart w:id="161" w:name="_Toc487467268"/>
      <w:bookmarkStart w:id="162" w:name="_Toc285980545"/>
      <w:bookmarkStart w:id="163" w:name="_Toc365486674"/>
      <w:bookmarkEnd w:id="155"/>
      <w:bookmarkEnd w:id="156"/>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7"/>
      <w:bookmarkEnd w:id="158"/>
      <w:bookmarkEnd w:id="159"/>
      <w:bookmarkEnd w:id="160"/>
      <w:bookmarkEnd w:id="161"/>
    </w:p>
    <w:p w14:paraId="112BAF62" w14:textId="77777777" w:rsidR="00C857A1" w:rsidRPr="00D62A8C" w:rsidRDefault="00C857A1" w:rsidP="00C857A1">
      <w:pPr>
        <w:pStyle w:val="8"/>
        <w:pageBreakBefore w:val="0"/>
        <w:spacing w:before="0"/>
        <w:rPr>
          <w:rtl/>
        </w:rPr>
      </w:pPr>
      <w:bookmarkStart w:id="164" w:name="_Toc378247270"/>
      <w:bookmarkStart w:id="165" w:name="_Toc378751259"/>
      <w:bookmarkStart w:id="166" w:name="_Toc398494900"/>
      <w:bookmarkEnd w:id="162"/>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3"/>
      <w:bookmarkEnd w:id="164"/>
      <w:bookmarkEnd w:id="165"/>
      <w:r w:rsidRPr="00D62A8C">
        <w:rPr>
          <w:rFonts w:hint="cs"/>
          <w:highlight w:val="magenta"/>
          <w:rtl/>
        </w:rPr>
        <w:t xml:space="preserve"> הכלליים</w:t>
      </w:r>
      <w:bookmarkEnd w:id="16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BD1214">
              <w:rPr>
                <w:sz w:val="20"/>
                <w:szCs w:val="20"/>
                <w:highlight w:val="magenta"/>
                <w:cs/>
              </w:rPr>
              <w:t>‎</w:t>
            </w:r>
            <w:r w:rsidR="00BD1214">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BD1214"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BD1214">
              <w:rPr>
                <w:sz w:val="20"/>
                <w:szCs w:val="20"/>
                <w:highlight w:val="magenta"/>
                <w:cs/>
              </w:rPr>
              <w:t>‎</w:t>
            </w:r>
            <w:r w:rsidR="00BD1214">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BD1214"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BD1214">
              <w:rPr>
                <w:sz w:val="20"/>
                <w:szCs w:val="20"/>
                <w:highlight w:val="magenta"/>
                <w:cs/>
              </w:rPr>
              <w:t>‎</w:t>
            </w:r>
            <w:r w:rsidR="00BD1214">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BD1214" w:rsidRPr="00482C59">
              <w:rPr>
                <w:rtl/>
                <w:lang w:eastAsia="en-US"/>
              </w:rPr>
              <w:t>נסח חברה עדכני</w:t>
            </w:r>
            <w:r w:rsidR="00BD1214"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BD1214" w:rsidRPr="00482C59">
              <w:rPr>
                <w:rtl/>
                <w:lang w:eastAsia="en-US"/>
              </w:rPr>
              <w:t xml:space="preserve"> </w:t>
            </w:r>
            <w:r w:rsidR="00BD1214" w:rsidRPr="00482C59">
              <w:rPr>
                <w:rFonts w:hint="cs"/>
                <w:rtl/>
                <w:lang w:eastAsia="en-US"/>
              </w:rPr>
              <w:t xml:space="preserve">הנסח </w:t>
            </w:r>
            <w:r w:rsidR="00BD1214" w:rsidRPr="00482C59">
              <w:rPr>
                <w:rtl/>
                <w:lang w:eastAsia="en-US"/>
              </w:rPr>
              <w:t xml:space="preserve">ניתן להפקה דרך </w:t>
            </w:r>
            <w:r w:rsidR="00BD1214" w:rsidRPr="006C43EA">
              <w:rPr>
                <w:rtl/>
                <w:lang w:eastAsia="en-US"/>
              </w:rPr>
              <w:t>אתר האינטרנט של רשות התאגידים</w:t>
            </w:r>
            <w:r w:rsidR="00BD1214" w:rsidRPr="00482C59">
              <w:rPr>
                <w:rFonts w:hint="cs"/>
                <w:rtl/>
                <w:lang w:eastAsia="en-US"/>
              </w:rPr>
              <w:t xml:space="preserve"> בכתובת </w:t>
            </w:r>
            <w:r w:rsidR="00BD1214" w:rsidRPr="006C43EA">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BD1214">
              <w:rPr>
                <w:sz w:val="20"/>
                <w:szCs w:val="20"/>
                <w:highlight w:val="magenta"/>
                <w:cs/>
              </w:rPr>
              <w:t>‎</w:t>
            </w:r>
            <w:r w:rsidR="00BD1214">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BD1214"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BD1214">
              <w:rPr>
                <w:sz w:val="20"/>
                <w:szCs w:val="20"/>
                <w:highlight w:val="magenta"/>
                <w:cs/>
              </w:rPr>
              <w:t>‎</w:t>
            </w:r>
            <w:r w:rsidR="00BD1214">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BD1214" w:rsidRPr="00482C59">
              <w:rPr>
                <w:rtl/>
                <w:lang w:eastAsia="en-US"/>
              </w:rPr>
              <w:t>אישור מעורך-דין</w:t>
            </w:r>
            <w:r w:rsidR="00BD1214" w:rsidRPr="00482C59">
              <w:rPr>
                <w:rFonts w:hint="cs"/>
                <w:rtl/>
                <w:lang w:eastAsia="en-US"/>
              </w:rPr>
              <w:t xml:space="preserve"> או מרואה-חשבון</w:t>
            </w:r>
            <w:r w:rsidR="00BD1214" w:rsidRPr="00482C59">
              <w:rPr>
                <w:rtl/>
                <w:lang w:eastAsia="en-US"/>
              </w:rPr>
              <w:t xml:space="preserve"> </w:t>
            </w:r>
            <w:r w:rsidR="00BD1214" w:rsidRPr="00482C59">
              <w:rPr>
                <w:rFonts w:hint="cs"/>
                <w:rtl/>
                <w:lang w:eastAsia="en-US"/>
              </w:rPr>
              <w:t xml:space="preserve"> המעיד </w:t>
            </w:r>
            <w:r w:rsidR="00BD1214" w:rsidRPr="00482C59">
              <w:rPr>
                <w:rtl/>
                <w:lang w:eastAsia="en-US"/>
              </w:rPr>
              <w:t>על שמות</w:t>
            </w:r>
            <w:r w:rsidR="00BD1214" w:rsidRPr="00482C59">
              <w:rPr>
                <w:rFonts w:hint="cs"/>
                <w:rtl/>
                <w:lang w:eastAsia="en-US"/>
              </w:rPr>
              <w:t>יהם של</w:t>
            </w:r>
            <w:r w:rsidR="00BD1214" w:rsidRPr="00482C59">
              <w:rPr>
                <w:rtl/>
                <w:lang w:eastAsia="en-US"/>
              </w:rPr>
              <w:t xml:space="preserve"> </w:t>
            </w:r>
            <w:proofErr w:type="spellStart"/>
            <w:r w:rsidR="00BD1214" w:rsidRPr="00482C59">
              <w:rPr>
                <w:rFonts w:hint="cs"/>
                <w:rtl/>
                <w:lang w:eastAsia="en-US"/>
              </w:rPr>
              <w:t>מורשי</w:t>
            </w:r>
            <w:proofErr w:type="spellEnd"/>
            <w:r w:rsidR="00BD1214" w:rsidRPr="00482C59">
              <w:rPr>
                <w:rFonts w:hint="cs"/>
                <w:rtl/>
                <w:lang w:eastAsia="en-US"/>
              </w:rPr>
              <w:t xml:space="preserve"> החתימה של </w:t>
            </w:r>
            <w:r w:rsidR="00BD1214"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7"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1E3EB1">
        <w:trPr>
          <w:cantSplit/>
          <w:trHeight w:val="493"/>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77777777"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14:paraId="64EFC322" w14:textId="75790617" w:rsidR="00C857A1" w:rsidRPr="002371CD" w:rsidRDefault="001E3EB1" w:rsidP="001E3EB1">
            <w:pPr>
              <w:widowControl w:val="0"/>
              <w:spacing w:before="60" w:afterLines="60" w:after="144" w:line="240" w:lineRule="auto"/>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170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77777777"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14:paraId="449CC3C6" w14:textId="6DBB1F74" w:rsidR="00C857A1" w:rsidRPr="002371CD" w:rsidRDefault="001E3EB1" w:rsidP="00BD7EE5">
            <w:pPr>
              <w:widowControl w:val="0"/>
              <w:spacing w:before="60" w:afterLines="60" w:after="144" w:line="240" w:lineRule="auto"/>
              <w:rPr>
                <w:rFonts w:ascii="Arial" w:hAnsi="Arial"/>
                <w:sz w:val="20"/>
                <w:szCs w:val="20"/>
                <w:rtl/>
              </w:rPr>
            </w:pPr>
            <w:r w:rsidRPr="005732A1">
              <w:rPr>
                <w:rFonts w:hint="cs"/>
                <w:rtl/>
              </w:rPr>
              <w:t xml:space="preserve">פרוט עבודות זהות במהות ובהיקף לעבודה הנדרשת במכרז זה אשר בוצעו במהלך </w:t>
            </w:r>
            <w:r>
              <w:rPr>
                <w:rFonts w:hint="cs"/>
                <w:rtl/>
              </w:rPr>
              <w:t>3</w:t>
            </w:r>
            <w:r w:rsidRPr="005732A1">
              <w:rPr>
                <w:rFonts w:hint="cs"/>
                <w:rtl/>
              </w:rPr>
              <w:t xml:space="preserve"> השנים האחרונות</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77777777"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14:paraId="7466A642" w14:textId="4C711DCD" w:rsidR="00C857A1" w:rsidRPr="00482C59"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כי ,אם יזכה במכרז, יספק את כל השירותים המבוקשים במפרט זה, בכל יחידות המשרד, ובכל ימות/שעות</w:t>
            </w:r>
            <w:r>
              <w:rPr>
                <w:rFonts w:hint="cs"/>
                <w:rtl/>
              </w:rPr>
              <w:t xml:space="preserve"> השנה</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77777777"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14:paraId="419697C2" w14:textId="288E5237" w:rsidR="00C857A1" w:rsidRPr="00482C59"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כי כל העובדים אשר יועסקו </w:t>
            </w:r>
            <w:r>
              <w:rPr>
                <w:rFonts w:hint="cs"/>
                <w:rtl/>
              </w:rPr>
              <w:t>על ידו</w:t>
            </w:r>
            <w:r w:rsidRPr="005732A1">
              <w:rPr>
                <w:rFonts w:hint="cs"/>
                <w:rtl/>
              </w:rPr>
              <w:t xml:space="preserve"> לצורך ביצוע העבודות יהיו בעלי הכשרה מתאימה</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49AB7E81" w14:textId="77777777" w:rsidTr="00BD7EE5">
        <w:trPr>
          <w:cantSplit/>
          <w:jc w:val="right"/>
        </w:trPr>
        <w:tc>
          <w:tcPr>
            <w:tcW w:w="567" w:type="dxa"/>
          </w:tcPr>
          <w:p w14:paraId="13B87E11"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7C90488" w14:textId="77777777"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14:paraId="65BF8B47" w14:textId="50ED4AA6" w:rsidR="00C857A1" w:rsidRPr="002371CD"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w:t>
            </w:r>
            <w:r w:rsidRPr="00FB116E">
              <w:rPr>
                <w:rFonts w:hint="cs"/>
                <w:rtl/>
              </w:rPr>
              <w:t xml:space="preserve">כי הינו בעל </w:t>
            </w:r>
            <w:r w:rsidRPr="00FB116E">
              <w:rPr>
                <w:rtl/>
              </w:rPr>
              <w:t>מוקד שרות</w:t>
            </w:r>
            <w:r w:rsidRPr="00FB116E">
              <w:rPr>
                <w:rFonts w:hint="cs"/>
                <w:rtl/>
              </w:rPr>
              <w:t xml:space="preserve"> </w:t>
            </w:r>
            <w:r w:rsidRPr="00FB116E">
              <w:rPr>
                <w:rtl/>
              </w:rPr>
              <w:t>ברדיוס של לא יותר מ-</w:t>
            </w:r>
            <w:r w:rsidRPr="00FB116E">
              <w:rPr>
                <w:rFonts w:hint="cs"/>
                <w:rtl/>
              </w:rPr>
              <w:t xml:space="preserve"> 30</w:t>
            </w:r>
            <w:r w:rsidRPr="00FB116E">
              <w:rPr>
                <w:rtl/>
              </w:rPr>
              <w:t xml:space="preserve"> ק"מ מן הקריה החקלאית</w:t>
            </w:r>
            <w:r w:rsidRPr="00FB116E">
              <w:rPr>
                <w:rFonts w:hint="cs"/>
                <w:rtl/>
              </w:rPr>
              <w:t xml:space="preserve"> בבית דגן</w:t>
            </w:r>
          </w:p>
        </w:tc>
        <w:tc>
          <w:tcPr>
            <w:tcW w:w="624" w:type="dxa"/>
          </w:tcPr>
          <w:p w14:paraId="004F13A4"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4B11CD1"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3B4C1847" w14:textId="77777777" w:rsidTr="00BD7EE5">
        <w:trPr>
          <w:cantSplit/>
          <w:jc w:val="right"/>
        </w:trPr>
        <w:tc>
          <w:tcPr>
            <w:tcW w:w="567" w:type="dxa"/>
          </w:tcPr>
          <w:p w14:paraId="5320F766"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32BFEA68" w14:textId="77777777" w:rsidR="00C857A1" w:rsidRPr="00343D9A" w:rsidRDefault="00C857A1" w:rsidP="00BD7EE5">
            <w:pPr>
              <w:widowControl w:val="0"/>
              <w:spacing w:before="60" w:afterLines="60" w:after="144" w:line="240" w:lineRule="auto"/>
              <w:jc w:val="center"/>
              <w:rPr>
                <w:rtl/>
              </w:rPr>
            </w:pPr>
            <w:r w:rsidRPr="00343D9A">
              <w:rPr>
                <w:rFonts w:hint="cs"/>
                <w:rtl/>
              </w:rPr>
              <w:t>2.2.6</w:t>
            </w:r>
          </w:p>
        </w:tc>
        <w:tc>
          <w:tcPr>
            <w:tcW w:w="6406" w:type="dxa"/>
          </w:tcPr>
          <w:p w14:paraId="07907645" w14:textId="2F93DB04" w:rsidR="00C857A1" w:rsidRPr="00482C59" w:rsidRDefault="001E3EB1" w:rsidP="00BD7EE5">
            <w:pPr>
              <w:widowControl w:val="0"/>
              <w:spacing w:before="60" w:afterLines="60" w:after="144" w:line="240" w:lineRule="auto"/>
              <w:rPr>
                <w:rtl/>
                <w:lang w:eastAsia="en-US"/>
              </w:rPr>
            </w:pPr>
            <w:r w:rsidRPr="005732A1">
              <w:rPr>
                <w:rFonts w:hint="cs"/>
                <w:rtl/>
              </w:rPr>
              <w:t>התחייבות בכתב של המציע למתן אחריות כוללת לציוד המוצע של שנה מיום אספקת הציוד</w:t>
            </w:r>
          </w:p>
        </w:tc>
        <w:tc>
          <w:tcPr>
            <w:tcW w:w="624" w:type="dxa"/>
          </w:tcPr>
          <w:p w14:paraId="4C15EA6A"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FCECAEE"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D1E301" w14:textId="77777777" w:rsidTr="00BD7EE5">
        <w:trPr>
          <w:cantSplit/>
          <w:jc w:val="right"/>
        </w:trPr>
        <w:tc>
          <w:tcPr>
            <w:tcW w:w="567" w:type="dxa"/>
          </w:tcPr>
          <w:p w14:paraId="714C3388"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361DD26" w14:textId="28C509EB" w:rsidR="00C857A1" w:rsidRPr="00343D9A" w:rsidRDefault="00C857A1" w:rsidP="00B926AE">
            <w:pPr>
              <w:widowControl w:val="0"/>
              <w:spacing w:before="60" w:afterLines="60" w:after="144" w:line="240" w:lineRule="auto"/>
              <w:jc w:val="center"/>
              <w:rPr>
                <w:rtl/>
              </w:rPr>
            </w:pPr>
            <w:r w:rsidRPr="00343D9A">
              <w:rPr>
                <w:rFonts w:hint="cs"/>
                <w:rtl/>
              </w:rPr>
              <w:t>2.2.7</w:t>
            </w:r>
          </w:p>
        </w:tc>
        <w:tc>
          <w:tcPr>
            <w:tcW w:w="6406" w:type="dxa"/>
          </w:tcPr>
          <w:p w14:paraId="2C6DAE48" w14:textId="4C82B733" w:rsidR="00C857A1" w:rsidRPr="001E3EB1" w:rsidRDefault="001E3EB1" w:rsidP="00BD7EE5">
            <w:pPr>
              <w:widowControl w:val="0"/>
              <w:spacing w:before="60" w:afterLines="60" w:after="144" w:line="240" w:lineRule="auto"/>
              <w:rPr>
                <w:rtl/>
                <w:lang w:eastAsia="en-US"/>
              </w:rPr>
            </w:pPr>
            <w:r>
              <w:rPr>
                <w:rFonts w:hint="cs"/>
                <w:rtl/>
              </w:rPr>
              <w:t>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tc>
        <w:tc>
          <w:tcPr>
            <w:tcW w:w="624" w:type="dxa"/>
          </w:tcPr>
          <w:p w14:paraId="06C3D1D5"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21558B68"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68" w:name="_Toc365486675"/>
      <w:bookmarkStart w:id="169" w:name="_Toc378247271"/>
      <w:bookmarkStart w:id="170" w:name="_Toc378751260"/>
      <w:bookmarkStart w:id="171"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8"/>
      <w:bookmarkEnd w:id="169"/>
      <w:bookmarkEnd w:id="170"/>
      <w:bookmarkEnd w:id="17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פרטי</w:t>
            </w:r>
            <w:r w:rsidR="00BD1214" w:rsidRPr="00BD1214">
              <w:rPr>
                <w:sz w:val="20"/>
                <w:szCs w:val="20"/>
                <w:highlight w:val="magenta"/>
                <w:rtl/>
              </w:rPr>
              <w:t xml:space="preserve"> </w:t>
            </w:r>
            <w:r w:rsidR="00BD1214" w:rsidRPr="00BD1214">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4 </w:t>
            </w:r>
            <w:r>
              <w:rPr>
                <w:sz w:val="20"/>
                <w:szCs w:val="20"/>
                <w:highlight w:val="magenta"/>
                <w:rtl/>
              </w:rPr>
              <w:fldChar w:fldCharType="end"/>
            </w:r>
          </w:p>
        </w:tc>
        <w:tc>
          <w:tcPr>
            <w:tcW w:w="4876" w:type="dxa"/>
          </w:tcPr>
          <w:p w14:paraId="68B4ACB3" w14:textId="13F5898E" w:rsidR="00C857A1" w:rsidRPr="00D62A8C" w:rsidRDefault="000B0C2B"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76523527" w14:textId="4DAAB9E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הצהרה</w:t>
            </w:r>
            <w:r w:rsidR="00BD1214" w:rsidRPr="00BD1214">
              <w:rPr>
                <w:sz w:val="20"/>
                <w:szCs w:val="20"/>
                <w:highlight w:val="magenta"/>
                <w:rtl/>
              </w:rPr>
              <w:t xml:space="preserve"> </w:t>
            </w:r>
            <w:r w:rsidR="00BD1214" w:rsidRPr="00BD1214">
              <w:rPr>
                <w:rFonts w:hint="eastAsia"/>
                <w:sz w:val="20"/>
                <w:szCs w:val="20"/>
                <w:highlight w:val="magenta"/>
                <w:rtl/>
              </w:rPr>
              <w:t>בדבר</w:t>
            </w:r>
            <w:r w:rsidR="00BD1214" w:rsidRPr="00BD1214">
              <w:rPr>
                <w:sz w:val="20"/>
                <w:szCs w:val="20"/>
                <w:highlight w:val="magenta"/>
                <w:rtl/>
              </w:rPr>
              <w:t xml:space="preserve"> </w:t>
            </w:r>
            <w:r w:rsidR="00BD1214" w:rsidRPr="00BD1214">
              <w:rPr>
                <w:rFonts w:hint="eastAsia"/>
                <w:sz w:val="20"/>
                <w:szCs w:val="20"/>
                <w:highlight w:val="magenta"/>
                <w:rtl/>
              </w:rPr>
              <w:t>העדר</w:t>
            </w:r>
            <w:r w:rsidR="00BD1214" w:rsidRPr="00BD1214">
              <w:rPr>
                <w:sz w:val="20"/>
                <w:szCs w:val="20"/>
                <w:highlight w:val="magenta"/>
                <w:rtl/>
              </w:rPr>
              <w:t xml:space="preserve"> </w:t>
            </w:r>
            <w:r w:rsidR="00BD1214" w:rsidRPr="00BD1214">
              <w:rPr>
                <w:rFonts w:hint="eastAsia"/>
                <w:sz w:val="20"/>
                <w:szCs w:val="20"/>
                <w:highlight w:val="magenta"/>
                <w:rtl/>
              </w:rPr>
              <w:t>הרשעות</w:t>
            </w:r>
            <w:r w:rsidR="00BD1214" w:rsidRPr="00BD1214">
              <w:rPr>
                <w:sz w:val="20"/>
                <w:szCs w:val="20"/>
                <w:highlight w:val="magenta"/>
                <w:rtl/>
              </w:rPr>
              <w:t xml:space="preserve"> </w:t>
            </w:r>
            <w:r w:rsidR="00BD1214" w:rsidRPr="00BD1214">
              <w:rPr>
                <w:rFonts w:hint="eastAsia"/>
                <w:sz w:val="20"/>
                <w:szCs w:val="20"/>
                <w:highlight w:val="magenta"/>
                <w:rtl/>
              </w:rPr>
              <w:t>בגין</w:t>
            </w:r>
            <w:r w:rsidR="00BD1214" w:rsidRPr="00BD1214">
              <w:rPr>
                <w:sz w:val="20"/>
                <w:szCs w:val="20"/>
                <w:highlight w:val="magenta"/>
                <w:rtl/>
              </w:rPr>
              <w:t xml:space="preserve"> </w:t>
            </w:r>
            <w:r w:rsidR="00BD1214" w:rsidRPr="00BD1214">
              <w:rPr>
                <w:rFonts w:hint="eastAsia"/>
                <w:sz w:val="20"/>
                <w:szCs w:val="20"/>
                <w:highlight w:val="magenta"/>
                <w:rtl/>
              </w:rPr>
              <w:t>העסקת</w:t>
            </w:r>
            <w:r w:rsidR="00BD1214" w:rsidRPr="00BD1214">
              <w:rPr>
                <w:sz w:val="20"/>
                <w:szCs w:val="20"/>
                <w:highlight w:val="magenta"/>
                <w:rtl/>
              </w:rPr>
              <w:t xml:space="preserve"> </w:t>
            </w:r>
            <w:r w:rsidR="00BD1214" w:rsidRPr="00BD1214">
              <w:rPr>
                <w:rFonts w:hint="eastAsia"/>
                <w:sz w:val="20"/>
                <w:szCs w:val="20"/>
                <w:highlight w:val="magenta"/>
                <w:rtl/>
              </w:rPr>
              <w:t>עובדים</w:t>
            </w:r>
            <w:r w:rsidR="00BD1214" w:rsidRPr="00BD1214">
              <w:rPr>
                <w:sz w:val="20"/>
                <w:szCs w:val="20"/>
                <w:highlight w:val="magenta"/>
                <w:rtl/>
              </w:rPr>
              <w:t xml:space="preserve"> </w:t>
            </w:r>
            <w:r w:rsidR="00BD1214" w:rsidRPr="00BD1214">
              <w:rPr>
                <w:rFonts w:hint="eastAsia"/>
                <w:sz w:val="20"/>
                <w:szCs w:val="20"/>
                <w:highlight w:val="magenta"/>
                <w:rtl/>
              </w:rPr>
              <w:t>זרים</w:t>
            </w:r>
            <w:r w:rsidR="00BD1214" w:rsidRPr="00BD1214">
              <w:rPr>
                <w:sz w:val="20"/>
                <w:szCs w:val="20"/>
                <w:highlight w:val="magenta"/>
                <w:rtl/>
              </w:rPr>
              <w:t xml:space="preserve"> </w:t>
            </w:r>
            <w:r w:rsidR="00BD1214" w:rsidRPr="00BD1214">
              <w:rPr>
                <w:rFonts w:hint="eastAsia"/>
                <w:sz w:val="20"/>
                <w:szCs w:val="20"/>
                <w:highlight w:val="magenta"/>
                <w:rtl/>
              </w:rPr>
              <w:t>ותשלום</w:t>
            </w:r>
            <w:r w:rsidR="00BD1214" w:rsidRPr="00BD1214">
              <w:rPr>
                <w:sz w:val="20"/>
                <w:szCs w:val="20"/>
                <w:highlight w:val="magenta"/>
                <w:rtl/>
              </w:rPr>
              <w:t xml:space="preserve"> </w:t>
            </w:r>
            <w:r w:rsidR="00BD1214" w:rsidRPr="00BD1214">
              <w:rPr>
                <w:rFonts w:hint="eastAsia"/>
                <w:sz w:val="20"/>
                <w:szCs w:val="20"/>
                <w:highlight w:val="magenta"/>
                <w:rtl/>
              </w:rPr>
              <w:t>שכר</w:t>
            </w:r>
            <w:r w:rsidR="00BD1214" w:rsidRPr="00BD1214">
              <w:rPr>
                <w:sz w:val="20"/>
                <w:szCs w:val="20"/>
                <w:highlight w:val="magenta"/>
                <w:rtl/>
              </w:rPr>
              <w:t xml:space="preserve"> </w:t>
            </w:r>
            <w:r w:rsidR="00BD1214" w:rsidRPr="00BD1214">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 xml:space="preserve">תצהיר </w:t>
            </w:r>
            <w:r w:rsidR="00BD1214" w:rsidRPr="00BD1214">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נספח</w:t>
            </w:r>
            <w:r w:rsidR="00BD1214">
              <w:rPr>
                <w:rFonts w:hint="cs"/>
                <w:highlight w:val="magenta"/>
                <w:rtl/>
              </w:rPr>
              <w:t xml:space="preserve"> </w:t>
            </w:r>
            <w:r w:rsidR="00BD1214" w:rsidRPr="00D62A8C">
              <w:rPr>
                <w:rFonts w:hint="cs"/>
                <w:highlight w:val="magenta"/>
                <w:rtl/>
              </w:rPr>
              <w:t xml:space="preserve"> </w:t>
            </w:r>
            <w:r w:rsidR="00BD1214">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שמירת</w:t>
            </w:r>
            <w:r w:rsidR="00BD1214" w:rsidRPr="00BD1214">
              <w:rPr>
                <w:sz w:val="20"/>
                <w:szCs w:val="20"/>
                <w:highlight w:val="magenta"/>
                <w:rtl/>
              </w:rPr>
              <w:t xml:space="preserve"> </w:t>
            </w:r>
            <w:r w:rsidR="00BD1214" w:rsidRPr="00BD1214">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הצהרה</w:t>
            </w:r>
            <w:r w:rsidR="00BD1214" w:rsidRPr="00BD1214">
              <w:rPr>
                <w:rFonts w:hint="cs"/>
                <w:sz w:val="20"/>
                <w:szCs w:val="20"/>
                <w:highlight w:val="magenta"/>
                <w:rtl/>
              </w:rPr>
              <w:t xml:space="preserve"> </w:t>
            </w:r>
            <w:r w:rsidR="00BD1214" w:rsidRPr="00BD1214">
              <w:rPr>
                <w:rFonts w:hint="eastAsia"/>
                <w:sz w:val="20"/>
                <w:szCs w:val="20"/>
                <w:highlight w:val="magenta"/>
                <w:rtl/>
              </w:rPr>
              <w:t>על</w:t>
            </w:r>
            <w:r w:rsidR="00BD1214" w:rsidRPr="00BD1214">
              <w:rPr>
                <w:rFonts w:hint="cs"/>
                <w:sz w:val="20"/>
                <w:szCs w:val="20"/>
                <w:highlight w:val="magenta"/>
                <w:rtl/>
              </w:rPr>
              <w:t xml:space="preserve"> </w:t>
            </w:r>
            <w:r w:rsidR="00BD1214" w:rsidRPr="00BD1214">
              <w:rPr>
                <w:rFonts w:hint="eastAsia"/>
                <w:sz w:val="20"/>
                <w:szCs w:val="20"/>
                <w:highlight w:val="magenta"/>
                <w:rtl/>
              </w:rPr>
              <w:t>היעדר</w:t>
            </w:r>
            <w:r w:rsidR="00BD1214" w:rsidRPr="00BD1214">
              <w:rPr>
                <w:rFonts w:hint="cs"/>
                <w:sz w:val="20"/>
                <w:szCs w:val="20"/>
                <w:highlight w:val="magenta"/>
                <w:rtl/>
              </w:rPr>
              <w:t xml:space="preserve"> </w:t>
            </w:r>
            <w:r w:rsidR="00BD1214" w:rsidRPr="00BD1214">
              <w:rPr>
                <w:rFonts w:hint="eastAsia"/>
                <w:sz w:val="20"/>
                <w:szCs w:val="20"/>
                <w:highlight w:val="magenta"/>
                <w:rtl/>
              </w:rPr>
              <w:t>הרשעות</w:t>
            </w:r>
            <w:r w:rsidR="00BD1214" w:rsidRPr="00BD1214">
              <w:rPr>
                <w:rFonts w:hint="cs"/>
                <w:sz w:val="20"/>
                <w:szCs w:val="20"/>
                <w:highlight w:val="magenta"/>
                <w:rtl/>
              </w:rPr>
              <w:t xml:space="preserve"> </w:t>
            </w:r>
            <w:r w:rsidR="00BD1214" w:rsidRPr="00BD1214">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12 </w:t>
            </w:r>
            <w:r w:rsidRPr="00D62A8C">
              <w:rPr>
                <w:sz w:val="20"/>
                <w:szCs w:val="20"/>
                <w:highlight w:val="magenta"/>
                <w:rtl/>
              </w:rPr>
              <w:fldChar w:fldCharType="end"/>
            </w:r>
          </w:p>
        </w:tc>
        <w:tc>
          <w:tcPr>
            <w:tcW w:w="4876" w:type="dxa"/>
          </w:tcPr>
          <w:p w14:paraId="2C3026F5" w14:textId="7DE1D9C9" w:rsidR="00C857A1" w:rsidRPr="00D62A8C" w:rsidRDefault="00770592"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5C6CFD10"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sz w:val="20"/>
                <w:szCs w:val="20"/>
                <w:highlight w:val="magenta"/>
                <w:rtl/>
              </w:rPr>
              <w:t xml:space="preserve">הצהרה בדבר </w:t>
            </w:r>
            <w:r w:rsidR="00BD1214" w:rsidRPr="00BD1214">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14 </w:t>
            </w:r>
            <w:r w:rsidRPr="00D62A8C">
              <w:rPr>
                <w:sz w:val="20"/>
                <w:szCs w:val="20"/>
                <w:highlight w:val="magenta"/>
                <w:rtl/>
              </w:rPr>
              <w:fldChar w:fldCharType="end"/>
            </w:r>
          </w:p>
        </w:tc>
        <w:tc>
          <w:tcPr>
            <w:tcW w:w="4876" w:type="dxa"/>
          </w:tcPr>
          <w:p w14:paraId="5F62732C" w14:textId="1C96B9B9" w:rsidR="00C857A1" w:rsidRPr="00D62A8C" w:rsidRDefault="00C857A1" w:rsidP="003E161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ניסיון</w:t>
            </w:r>
            <w:r w:rsidR="00BD1214" w:rsidRPr="00BD1214">
              <w:rPr>
                <w:sz w:val="20"/>
                <w:szCs w:val="20"/>
                <w:highlight w:val="magenta"/>
                <w:rtl/>
              </w:rPr>
              <w:t xml:space="preserve"> </w:t>
            </w:r>
            <w:r w:rsidR="00BD1214" w:rsidRPr="00BD1214">
              <w:rPr>
                <w:rFonts w:hint="eastAsia"/>
                <w:sz w:val="20"/>
                <w:szCs w:val="20"/>
                <w:highlight w:val="magenta"/>
                <w:rtl/>
              </w:rPr>
              <w:t>המציע</w:t>
            </w:r>
            <w:r w:rsidR="00BD1214" w:rsidRPr="00BD1214">
              <w:rPr>
                <w:sz w:val="20"/>
                <w:szCs w:val="20"/>
                <w:highlight w:val="magenta"/>
                <w:rtl/>
              </w:rPr>
              <w:t xml:space="preserve"> </w:t>
            </w:r>
            <w:r w:rsidR="00BD1214" w:rsidRPr="00BD1214">
              <w:rPr>
                <w:rFonts w:hint="cs"/>
                <w:sz w:val="20"/>
                <w:szCs w:val="20"/>
                <w:highlight w:val="magenta"/>
                <w:rtl/>
              </w:rPr>
              <w:t xml:space="preserve">והמלצות </w:t>
            </w:r>
            <w:r w:rsidR="00BD1214" w:rsidRPr="00BD1214">
              <w:rPr>
                <w:rFonts w:hint="eastAsia"/>
                <w:sz w:val="20"/>
                <w:szCs w:val="20"/>
                <w:highlight w:val="magenta"/>
                <w:rtl/>
              </w:rPr>
              <w:t>לבדיקת</w:t>
            </w:r>
            <w:r w:rsidR="00BD1214" w:rsidRPr="00BD1214">
              <w:rPr>
                <w:sz w:val="20"/>
                <w:szCs w:val="20"/>
                <w:highlight w:val="magenta"/>
                <w:rtl/>
              </w:rPr>
              <w:t xml:space="preserve"> </w:t>
            </w:r>
            <w:r w:rsidR="00BD1214" w:rsidRPr="00BD1214">
              <w:rPr>
                <w:rFonts w:hint="eastAsia"/>
                <w:sz w:val="20"/>
                <w:szCs w:val="20"/>
                <w:highlight w:val="magenta"/>
                <w:rtl/>
              </w:rPr>
              <w:t>עמידה</w:t>
            </w:r>
            <w:r w:rsidR="00BD1214" w:rsidRPr="00BD1214">
              <w:rPr>
                <w:sz w:val="20"/>
                <w:szCs w:val="20"/>
                <w:highlight w:val="magenta"/>
                <w:rtl/>
              </w:rPr>
              <w:t xml:space="preserve"> </w:t>
            </w:r>
            <w:r w:rsidR="00BD1214" w:rsidRPr="00BD1214">
              <w:rPr>
                <w:rFonts w:hint="eastAsia"/>
                <w:sz w:val="20"/>
                <w:szCs w:val="20"/>
                <w:highlight w:val="magenta"/>
                <w:rtl/>
              </w:rPr>
              <w:t>בתנאי</w:t>
            </w:r>
            <w:r w:rsidR="00BD1214" w:rsidRPr="00BD1214">
              <w:rPr>
                <w:sz w:val="20"/>
                <w:szCs w:val="20"/>
                <w:highlight w:val="magenta"/>
                <w:rtl/>
              </w:rPr>
              <w:t xml:space="preserve"> </w:t>
            </w:r>
            <w:r w:rsidR="00BD1214" w:rsidRPr="00BD1214">
              <w:rPr>
                <w:rFonts w:hint="eastAsia"/>
                <w:sz w:val="20"/>
                <w:szCs w:val="20"/>
                <w:highlight w:val="magenta"/>
                <w:rtl/>
              </w:rPr>
              <w:t>הסף</w:t>
            </w:r>
            <w:r w:rsidR="00BD1214"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15 </w:t>
            </w:r>
            <w:r w:rsidRPr="00D62A8C">
              <w:rPr>
                <w:sz w:val="20"/>
                <w:szCs w:val="20"/>
                <w:highlight w:val="magenta"/>
                <w:rtl/>
              </w:rPr>
              <w:fldChar w:fldCharType="end"/>
            </w:r>
          </w:p>
        </w:tc>
        <w:tc>
          <w:tcPr>
            <w:tcW w:w="4876" w:type="dxa"/>
          </w:tcPr>
          <w:p w14:paraId="45D18195" w14:textId="48F0EC6F" w:rsidR="00C857A1" w:rsidRPr="00D62A8C" w:rsidRDefault="00C857A1" w:rsidP="003E161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ניסיון</w:t>
            </w:r>
            <w:r w:rsidR="00BD1214" w:rsidRPr="00BD1214">
              <w:rPr>
                <w:sz w:val="20"/>
                <w:szCs w:val="20"/>
                <w:highlight w:val="magenta"/>
                <w:rtl/>
              </w:rPr>
              <w:t xml:space="preserve"> </w:t>
            </w:r>
            <w:r w:rsidR="00BD1214" w:rsidRPr="00BD1214">
              <w:rPr>
                <w:rFonts w:hint="eastAsia"/>
                <w:sz w:val="20"/>
                <w:szCs w:val="20"/>
                <w:highlight w:val="magenta"/>
                <w:rtl/>
              </w:rPr>
              <w:t>ה</w:t>
            </w:r>
            <w:r w:rsidR="00BD1214" w:rsidRPr="00BD1214">
              <w:rPr>
                <w:rFonts w:hint="cs"/>
                <w:sz w:val="20"/>
                <w:szCs w:val="20"/>
                <w:highlight w:val="magenta"/>
                <w:rtl/>
              </w:rPr>
              <w:t>צוות</w:t>
            </w:r>
            <w:r w:rsidR="00BD1214" w:rsidRPr="00BD1214">
              <w:rPr>
                <w:sz w:val="20"/>
                <w:szCs w:val="20"/>
                <w:highlight w:val="magenta"/>
                <w:rtl/>
              </w:rPr>
              <w:t xml:space="preserve"> </w:t>
            </w:r>
            <w:r w:rsidR="00BD1214" w:rsidRPr="00BD1214">
              <w:rPr>
                <w:rFonts w:hint="eastAsia"/>
                <w:sz w:val="20"/>
                <w:szCs w:val="20"/>
                <w:highlight w:val="magenta"/>
                <w:rtl/>
              </w:rPr>
              <w:t>לבדיקת</w:t>
            </w:r>
            <w:r w:rsidR="00BD1214" w:rsidRPr="00BD1214">
              <w:rPr>
                <w:sz w:val="20"/>
                <w:szCs w:val="20"/>
                <w:highlight w:val="magenta"/>
                <w:rtl/>
              </w:rPr>
              <w:t xml:space="preserve"> </w:t>
            </w:r>
            <w:r w:rsidR="00BD1214" w:rsidRPr="00BD1214">
              <w:rPr>
                <w:rFonts w:hint="eastAsia"/>
                <w:sz w:val="20"/>
                <w:szCs w:val="20"/>
                <w:highlight w:val="magenta"/>
                <w:rtl/>
              </w:rPr>
              <w:t>עמידה</w:t>
            </w:r>
            <w:r w:rsidR="00BD1214" w:rsidRPr="00BD1214">
              <w:rPr>
                <w:sz w:val="20"/>
                <w:szCs w:val="20"/>
                <w:highlight w:val="magenta"/>
                <w:rtl/>
              </w:rPr>
              <w:t xml:space="preserve"> </w:t>
            </w:r>
            <w:r w:rsidR="00BD1214" w:rsidRPr="00BD1214">
              <w:rPr>
                <w:rFonts w:hint="eastAsia"/>
                <w:sz w:val="20"/>
                <w:szCs w:val="20"/>
                <w:highlight w:val="magenta"/>
                <w:rtl/>
              </w:rPr>
              <w:t>בתנאי</w:t>
            </w:r>
            <w:r w:rsidR="00BD1214" w:rsidRPr="00BD1214">
              <w:rPr>
                <w:sz w:val="20"/>
                <w:szCs w:val="20"/>
                <w:highlight w:val="magenta"/>
                <w:rtl/>
              </w:rPr>
              <w:t xml:space="preserve"> </w:t>
            </w:r>
            <w:r w:rsidR="00BD1214" w:rsidRPr="00BD1214">
              <w:rPr>
                <w:rFonts w:hint="eastAsia"/>
                <w:sz w:val="20"/>
                <w:szCs w:val="20"/>
                <w:highlight w:val="magenta"/>
                <w:rtl/>
              </w:rPr>
              <w:t>הסף</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ascii="Times New Roman Bold" w:hAnsi="Times New Roman Bold" w:hint="eastAsia"/>
                <w:sz w:val="20"/>
                <w:szCs w:val="20"/>
                <w:highlight w:val="magenta"/>
                <w:rtl/>
              </w:rPr>
              <w:t>נספח</w:t>
            </w:r>
            <w:r w:rsidR="00BD1214" w:rsidRPr="00BD1214">
              <w:rPr>
                <w:rFonts w:ascii="Times New Roman Bold" w:hAnsi="Times New Roman Bold" w:hint="cs"/>
                <w:sz w:val="20"/>
                <w:szCs w:val="20"/>
                <w:highlight w:val="magenta"/>
                <w:rtl/>
              </w:rPr>
              <w:t xml:space="preserve"> </w:t>
            </w:r>
            <w:r w:rsidR="00BD1214" w:rsidRPr="00BD1214">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חלקים</w:t>
            </w:r>
            <w:r w:rsidR="00BD1214" w:rsidRPr="00BD1214">
              <w:rPr>
                <w:sz w:val="20"/>
                <w:szCs w:val="20"/>
                <w:highlight w:val="magenta"/>
                <w:rtl/>
              </w:rPr>
              <w:t xml:space="preserve"> </w:t>
            </w:r>
            <w:r w:rsidR="00BD1214" w:rsidRPr="00BD1214">
              <w:rPr>
                <w:rFonts w:hint="eastAsia"/>
                <w:sz w:val="20"/>
                <w:szCs w:val="20"/>
                <w:highlight w:val="magenta"/>
                <w:rtl/>
              </w:rPr>
              <w:t>חסויים</w:t>
            </w:r>
            <w:r w:rsidR="00BD1214" w:rsidRPr="00BD1214">
              <w:rPr>
                <w:sz w:val="20"/>
                <w:szCs w:val="20"/>
                <w:highlight w:val="magenta"/>
                <w:rtl/>
              </w:rPr>
              <w:t xml:space="preserve"> </w:t>
            </w:r>
            <w:r w:rsidR="00BD1214" w:rsidRPr="00BD1214">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ascii="Times New Roman Bold" w:hAnsi="Times New Roman Bold" w:hint="eastAsia"/>
                <w:sz w:val="20"/>
                <w:szCs w:val="20"/>
                <w:highlight w:val="magenta"/>
                <w:rtl/>
              </w:rPr>
              <w:t>נספח</w:t>
            </w:r>
            <w:r w:rsidR="00BD1214" w:rsidRPr="00BD1214">
              <w:rPr>
                <w:rFonts w:ascii="Times New Roman Bold" w:hAnsi="Times New Roman Bold" w:hint="cs"/>
                <w:sz w:val="20"/>
                <w:szCs w:val="20"/>
                <w:highlight w:val="magenta"/>
                <w:rtl/>
              </w:rPr>
              <w:t xml:space="preserve"> </w:t>
            </w:r>
            <w:r w:rsidR="00BD1214" w:rsidRPr="00BD1214">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כתב</w:t>
            </w:r>
            <w:r w:rsidR="00BD1214" w:rsidRPr="00BD1214">
              <w:rPr>
                <w:sz w:val="20"/>
                <w:szCs w:val="20"/>
                <w:highlight w:val="magenta"/>
                <w:rtl/>
              </w:rPr>
              <w:t xml:space="preserve"> </w:t>
            </w:r>
            <w:r w:rsidR="00BD1214" w:rsidRPr="00BD1214">
              <w:rPr>
                <w:rFonts w:hint="eastAsia"/>
                <w:sz w:val="20"/>
                <w:szCs w:val="20"/>
                <w:highlight w:val="magenta"/>
                <w:rtl/>
              </w:rPr>
              <w:t>ערבות</w:t>
            </w:r>
            <w:r w:rsidR="00BD1214" w:rsidRPr="00BD1214">
              <w:rPr>
                <w:sz w:val="20"/>
                <w:szCs w:val="20"/>
                <w:highlight w:val="magenta"/>
                <w:rtl/>
              </w:rPr>
              <w:t xml:space="preserve"> </w:t>
            </w:r>
            <w:r w:rsidR="00BD1214" w:rsidRPr="00BD1214">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18 </w:t>
            </w:r>
            <w:r w:rsidRPr="00D62A8C">
              <w:rPr>
                <w:sz w:val="20"/>
                <w:szCs w:val="20"/>
                <w:highlight w:val="magenta"/>
                <w:rtl/>
              </w:rPr>
              <w:fldChar w:fldCharType="end"/>
            </w:r>
          </w:p>
        </w:tc>
        <w:tc>
          <w:tcPr>
            <w:tcW w:w="4876" w:type="dxa"/>
          </w:tcPr>
          <w:p w14:paraId="5207C47C" w14:textId="0D74EEC5"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0F09B40C" w14:textId="59F8A633"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19 </w:t>
            </w:r>
            <w:r w:rsidRPr="00D62A8C">
              <w:rPr>
                <w:sz w:val="20"/>
                <w:szCs w:val="20"/>
                <w:highlight w:val="magenta"/>
                <w:rtl/>
              </w:rPr>
              <w:fldChar w:fldCharType="end"/>
            </w:r>
          </w:p>
        </w:tc>
        <w:tc>
          <w:tcPr>
            <w:tcW w:w="4876" w:type="dxa"/>
          </w:tcPr>
          <w:p w14:paraId="00FB8079" w14:textId="25AD46E4"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03855E24"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BD1214" w:rsidRPr="00BD1214">
              <w:rPr>
                <w:rFonts w:hint="eastAsia"/>
                <w:sz w:val="20"/>
                <w:szCs w:val="20"/>
                <w:highlight w:val="magenta"/>
                <w:rtl/>
              </w:rPr>
              <w:t>נספח</w:t>
            </w:r>
            <w:r w:rsidR="00BD1214" w:rsidRPr="00BD1214">
              <w:rPr>
                <w:rFonts w:hint="cs"/>
                <w:sz w:val="20"/>
                <w:szCs w:val="20"/>
                <w:highlight w:val="magenta"/>
                <w:rtl/>
              </w:rPr>
              <w:t xml:space="preserve"> </w:t>
            </w:r>
            <w:r w:rsidR="00BD1214" w:rsidRPr="00BD1214">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BD1214" w:rsidRPr="00BD1214">
              <w:rPr>
                <w:rFonts w:hint="cs"/>
                <w:sz w:val="20"/>
                <w:szCs w:val="20"/>
                <w:highlight w:val="magenta"/>
                <w:rtl/>
              </w:rPr>
              <w:t xml:space="preserve">נספח </w:t>
            </w:r>
            <w:r w:rsidR="00BD1214" w:rsidRPr="00BD1214">
              <w:rPr>
                <w:sz w:val="20"/>
                <w:szCs w:val="20"/>
                <w:highlight w:val="magenta"/>
                <w:rtl/>
              </w:rPr>
              <w:t xml:space="preserve">21 </w:t>
            </w:r>
            <w:r w:rsidRPr="001C68ED">
              <w:rPr>
                <w:sz w:val="20"/>
                <w:szCs w:val="20"/>
                <w:highlight w:val="magenta"/>
                <w:rtl/>
              </w:rPr>
              <w:fldChar w:fldCharType="end"/>
            </w:r>
          </w:p>
        </w:tc>
        <w:commentRangeStart w:id="172"/>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BD1214" w:rsidRPr="00BD1214">
              <w:rPr>
                <w:rFonts w:hint="eastAsia"/>
                <w:sz w:val="20"/>
                <w:szCs w:val="20"/>
                <w:highlight w:val="magenta"/>
                <w:rtl/>
              </w:rPr>
              <w:t>הסכ</w:t>
            </w:r>
            <w:r w:rsidR="00BD1214" w:rsidRPr="00BD1214">
              <w:rPr>
                <w:rFonts w:hint="cs"/>
                <w:sz w:val="20"/>
                <w:szCs w:val="20"/>
                <w:highlight w:val="magenta"/>
                <w:rtl/>
              </w:rPr>
              <w:t>ם התקשרות</w:t>
            </w:r>
            <w:r>
              <w:rPr>
                <w:sz w:val="20"/>
                <w:szCs w:val="20"/>
                <w:highlight w:val="magenta"/>
                <w:rtl/>
              </w:rPr>
              <w:fldChar w:fldCharType="end"/>
            </w:r>
            <w:commentRangeEnd w:id="172"/>
            <w:r w:rsidR="00522669">
              <w:rPr>
                <w:rStyle w:val="af2"/>
                <w:rtl/>
              </w:rPr>
              <w:commentReference w:id="172"/>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9872A8" w:rsidRPr="00D62A8C" w14:paraId="6982D663" w14:textId="77777777" w:rsidTr="00BD7EE5">
        <w:trPr>
          <w:cantSplit/>
          <w:jc w:val="right"/>
        </w:trPr>
        <w:tc>
          <w:tcPr>
            <w:tcW w:w="1047" w:type="dxa"/>
          </w:tcPr>
          <w:p w14:paraId="71E9224D" w14:textId="75372466" w:rsidR="009872A8" w:rsidRPr="001C68ED" w:rsidRDefault="000B0C2B" w:rsidP="00BD7EE5">
            <w:pPr>
              <w:widowControl w:val="0"/>
              <w:spacing w:line="240" w:lineRule="auto"/>
              <w:rPr>
                <w:sz w:val="20"/>
                <w:szCs w:val="20"/>
                <w:highlight w:val="magenta"/>
                <w:rtl/>
              </w:rPr>
            </w:pPr>
            <w:bookmarkStart w:id="173" w:name="_Ref382520948"/>
            <w:bookmarkStart w:id="174" w:name="_Toc285980552"/>
            <w:bookmarkStart w:id="175" w:name="_Toc378247286"/>
            <w:bookmarkStart w:id="176" w:name="_Toc378751275"/>
            <w:bookmarkStart w:id="177" w:name="_Toc365486689"/>
            <w:bookmarkStart w:id="178" w:name="_Ref382489499"/>
            <w:bookmarkStart w:id="179" w:name="_Toc285980546"/>
            <w:bookmarkStart w:id="180" w:name="_Toc378247272"/>
            <w:bookmarkStart w:id="181" w:name="_Toc378751261"/>
            <w:bookmarkStart w:id="182" w:name="_Toc365486676"/>
            <w:r>
              <w:rPr>
                <w:rFonts w:hint="cs"/>
                <w:sz w:val="20"/>
                <w:szCs w:val="20"/>
                <w:highlight w:val="magenta"/>
                <w:rtl/>
              </w:rPr>
              <w:t>נ</w:t>
            </w:r>
            <w:r w:rsidR="009872A8">
              <w:rPr>
                <w:rFonts w:hint="cs"/>
                <w:sz w:val="20"/>
                <w:szCs w:val="20"/>
                <w:highlight w:val="magenta"/>
                <w:rtl/>
              </w:rPr>
              <w:t>ספח 22</w:t>
            </w:r>
          </w:p>
        </w:tc>
        <w:tc>
          <w:tcPr>
            <w:tcW w:w="4876" w:type="dxa"/>
          </w:tcPr>
          <w:p w14:paraId="17D5E347" w14:textId="33E921B2" w:rsidR="009872A8" w:rsidRDefault="009872A8"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037CE5A6" w14:textId="516F2413" w:rsidR="009872A8" w:rsidRPr="00D62A8C" w:rsidRDefault="009872A8" w:rsidP="00BD7EE5">
            <w:pPr>
              <w:widowControl w:val="0"/>
              <w:spacing w:line="240" w:lineRule="auto"/>
              <w:rPr>
                <w:sz w:val="20"/>
                <w:szCs w:val="20"/>
                <w:rtl/>
              </w:rPr>
            </w:pPr>
            <w:r>
              <w:rPr>
                <w:rFonts w:hint="cs"/>
                <w:sz w:val="20"/>
                <w:szCs w:val="20"/>
                <w:rtl/>
              </w:rPr>
              <w:t>יש לחתום.</w:t>
            </w:r>
          </w:p>
        </w:tc>
      </w:tr>
      <w:tr w:rsidR="00376421" w:rsidRPr="00D62A8C" w14:paraId="1CE875CE" w14:textId="77777777" w:rsidTr="00BD7EE5">
        <w:trPr>
          <w:cantSplit/>
          <w:jc w:val="right"/>
        </w:trPr>
        <w:tc>
          <w:tcPr>
            <w:tcW w:w="1047" w:type="dxa"/>
          </w:tcPr>
          <w:p w14:paraId="70DDD215" w14:textId="0E5DEBA6" w:rsidR="00376421" w:rsidRDefault="00376421"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08D154A3" w14:textId="02608BFC" w:rsidR="00376421" w:rsidRDefault="00376421"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61A89EFF" w14:textId="5070F8C5" w:rsidR="00376421" w:rsidRDefault="00376421"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3" w:name="נספח_פירוט_השירותים"/>
      <w:bookmarkStart w:id="184"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3"/>
      <w:r w:rsidRPr="00D62A8C">
        <w:rPr>
          <w:highlight w:val="magenta"/>
          <w:rtl/>
        </w:rPr>
        <w:t xml:space="preserve"> </w:t>
      </w:r>
      <w:r w:rsidRPr="00D62A8C">
        <w:rPr>
          <w:highlight w:val="magenta"/>
          <w:rtl/>
        </w:rPr>
        <w:tab/>
      </w:r>
      <w:bookmarkStart w:id="185"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4"/>
      <w:bookmarkEnd w:id="185"/>
    </w:p>
    <w:p w14:paraId="06EE1AFB" w14:textId="77777777" w:rsidR="00C857A1" w:rsidRDefault="00C857A1" w:rsidP="00282224">
      <w:pPr>
        <w:numPr>
          <w:ilvl w:val="0"/>
          <w:numId w:val="25"/>
        </w:numPr>
        <w:ind w:left="567" w:hanging="567"/>
        <w:rPr>
          <w:b/>
          <w:bCs/>
          <w:sz w:val="28"/>
          <w:szCs w:val="28"/>
          <w:u w:val="single"/>
          <w:rtl/>
        </w:rPr>
      </w:pPr>
      <w:bookmarkStart w:id="186" w:name="_Ref398324607"/>
      <w:r w:rsidRPr="00D62A8C">
        <w:rPr>
          <w:rFonts w:hint="eastAsia"/>
          <w:b/>
          <w:bCs/>
          <w:sz w:val="28"/>
          <w:szCs w:val="28"/>
          <w:u w:val="single"/>
          <w:rtl/>
        </w:rPr>
        <w:t>כללי</w:t>
      </w:r>
      <w:bookmarkEnd w:id="186"/>
    </w:p>
    <w:p w14:paraId="48E62012" w14:textId="407F01D9" w:rsidR="00BD7EE5" w:rsidRPr="005732A1" w:rsidRDefault="00BD7EE5" w:rsidP="00BD7EE5">
      <w:pPr>
        <w:numPr>
          <w:ilvl w:val="1"/>
          <w:numId w:val="25"/>
        </w:numPr>
        <w:ind w:right="-709"/>
        <w:rPr>
          <w:rtl/>
        </w:rPr>
      </w:pPr>
      <w:r w:rsidRPr="005732A1">
        <w:rPr>
          <w:rFonts w:hint="cs"/>
          <w:rtl/>
        </w:rPr>
        <w:t>העבודות במכרז זה מתייחסות ל</w:t>
      </w:r>
      <w:r w:rsidRPr="005732A1">
        <w:rPr>
          <w:rFonts w:hint="cs"/>
          <w:u w:val="single"/>
          <w:rtl/>
        </w:rPr>
        <w:t>רכש, התקנה ותחזוקת</w:t>
      </w:r>
      <w:r w:rsidRPr="005732A1">
        <w:rPr>
          <w:rFonts w:hint="cs"/>
          <w:rtl/>
        </w:rPr>
        <w:t xml:space="preserve"> מזגנים </w:t>
      </w:r>
      <w:r>
        <w:rPr>
          <w:rFonts w:hint="cs"/>
          <w:rtl/>
        </w:rPr>
        <w:t>מפוצלים</w:t>
      </w:r>
      <w:r w:rsidRPr="005732A1">
        <w:rPr>
          <w:rFonts w:hint="cs"/>
          <w:rtl/>
        </w:rPr>
        <w:t>.</w:t>
      </w:r>
    </w:p>
    <w:p w14:paraId="3F693CA3" w14:textId="1EB0A909" w:rsidR="00BD7EE5" w:rsidRPr="005732A1" w:rsidRDefault="00BD7EE5" w:rsidP="00BD7EE5">
      <w:pPr>
        <w:numPr>
          <w:ilvl w:val="1"/>
          <w:numId w:val="25"/>
        </w:numPr>
        <w:ind w:right="-709"/>
        <w:rPr>
          <w:rtl/>
        </w:rPr>
      </w:pPr>
      <w:r w:rsidRPr="005732A1">
        <w:rPr>
          <w:rFonts w:hint="cs"/>
          <w:rtl/>
        </w:rPr>
        <w:t xml:space="preserve">המזגנים פרוסים בכל </w:t>
      </w:r>
      <w:r>
        <w:rPr>
          <w:rFonts w:hint="cs"/>
          <w:rtl/>
        </w:rPr>
        <w:t>הארץ</w:t>
      </w:r>
      <w:r w:rsidRPr="005732A1">
        <w:rPr>
          <w:rFonts w:hint="cs"/>
          <w:rtl/>
        </w:rPr>
        <w:t>, בהתאם למיקום מחוזות</w:t>
      </w:r>
      <w:r>
        <w:rPr>
          <w:rFonts w:hint="cs"/>
          <w:rtl/>
        </w:rPr>
        <w:t xml:space="preserve"> </w:t>
      </w:r>
      <w:r w:rsidRPr="005732A1">
        <w:rPr>
          <w:rFonts w:hint="cs"/>
          <w:rtl/>
        </w:rPr>
        <w:t>/</w:t>
      </w:r>
      <w:r>
        <w:rPr>
          <w:rFonts w:hint="cs"/>
          <w:rtl/>
        </w:rPr>
        <w:t xml:space="preserve"> </w:t>
      </w:r>
      <w:r w:rsidRPr="005732A1">
        <w:rPr>
          <w:rFonts w:hint="cs"/>
          <w:rtl/>
        </w:rPr>
        <w:t>יחידות</w:t>
      </w:r>
      <w:r>
        <w:rPr>
          <w:rFonts w:hint="cs"/>
          <w:rtl/>
        </w:rPr>
        <w:t xml:space="preserve"> </w:t>
      </w:r>
      <w:r w:rsidRPr="005732A1">
        <w:rPr>
          <w:rFonts w:hint="cs"/>
          <w:rtl/>
        </w:rPr>
        <w:t>/</w:t>
      </w:r>
      <w:r>
        <w:rPr>
          <w:rFonts w:hint="cs"/>
          <w:rtl/>
        </w:rPr>
        <w:t xml:space="preserve"> </w:t>
      </w:r>
      <w:r w:rsidRPr="005732A1">
        <w:rPr>
          <w:rFonts w:hint="cs"/>
          <w:rtl/>
        </w:rPr>
        <w:t>סניפים</w:t>
      </w:r>
      <w:r>
        <w:rPr>
          <w:rFonts w:hint="cs"/>
          <w:rtl/>
        </w:rPr>
        <w:t xml:space="preserve"> </w:t>
      </w:r>
      <w:r w:rsidRPr="005732A1">
        <w:rPr>
          <w:rFonts w:hint="cs"/>
          <w:rtl/>
        </w:rPr>
        <w:t>/</w:t>
      </w:r>
      <w:r>
        <w:rPr>
          <w:rFonts w:hint="cs"/>
          <w:rtl/>
        </w:rPr>
        <w:t xml:space="preserve"> </w:t>
      </w:r>
      <w:r w:rsidRPr="005732A1">
        <w:rPr>
          <w:rFonts w:hint="cs"/>
          <w:rtl/>
        </w:rPr>
        <w:t>חוות של המשרד.</w:t>
      </w:r>
    </w:p>
    <w:p w14:paraId="43481AD9" w14:textId="77777777" w:rsidR="00BD7EE5" w:rsidRPr="005732A1" w:rsidRDefault="00BD7EE5" w:rsidP="00BD7EE5">
      <w:pPr>
        <w:numPr>
          <w:ilvl w:val="1"/>
          <w:numId w:val="25"/>
        </w:numPr>
        <w:ind w:right="-709"/>
      </w:pPr>
      <w:r w:rsidRPr="005732A1">
        <w:rPr>
          <w:rFonts w:hint="cs"/>
          <w:rtl/>
        </w:rPr>
        <w:t>ניתן להבדיל בין 3 סוגי עבודה שונים:</w:t>
      </w:r>
    </w:p>
    <w:p w14:paraId="403AC44F" w14:textId="77777777" w:rsidR="00BD7EE5" w:rsidRPr="005732A1" w:rsidRDefault="00BD7EE5" w:rsidP="00BD7EE5">
      <w:pPr>
        <w:numPr>
          <w:ilvl w:val="2"/>
          <w:numId w:val="25"/>
        </w:numPr>
        <w:tabs>
          <w:tab w:val="left" w:pos="1785"/>
        </w:tabs>
        <w:ind w:right="-709"/>
      </w:pPr>
      <w:r w:rsidRPr="005732A1">
        <w:rPr>
          <w:rFonts w:hint="cs"/>
          <w:rtl/>
        </w:rPr>
        <w:t>אחזקת שבר (תיקון).</w:t>
      </w:r>
    </w:p>
    <w:p w14:paraId="2989DD7F" w14:textId="77777777" w:rsidR="00BD7EE5" w:rsidRPr="005732A1" w:rsidRDefault="00BD7EE5" w:rsidP="00BD7EE5">
      <w:pPr>
        <w:numPr>
          <w:ilvl w:val="2"/>
          <w:numId w:val="25"/>
        </w:numPr>
        <w:tabs>
          <w:tab w:val="left" w:pos="1785"/>
        </w:tabs>
        <w:ind w:right="-709"/>
      </w:pPr>
      <w:r w:rsidRPr="005732A1">
        <w:rPr>
          <w:rFonts w:hint="cs"/>
          <w:rtl/>
        </w:rPr>
        <w:t>אחזקה מונעת (טיפול) - לפי הצורך.</w:t>
      </w:r>
    </w:p>
    <w:p w14:paraId="5C7D9A14" w14:textId="29031FF7" w:rsidR="00C857A1" w:rsidRPr="00A470AB" w:rsidRDefault="00BD7EE5" w:rsidP="00BD7EE5">
      <w:pPr>
        <w:numPr>
          <w:ilvl w:val="2"/>
          <w:numId w:val="25"/>
        </w:numPr>
      </w:pPr>
      <w:r w:rsidRPr="005732A1">
        <w:rPr>
          <w:rFonts w:hint="cs"/>
          <w:rtl/>
        </w:rPr>
        <w:t xml:space="preserve">פרויקטים (רכש, פירוק, התקנה) - לפי הצורך.  </w:t>
      </w:r>
      <w:r w:rsidR="00C857A1">
        <w:rPr>
          <w:rFonts w:hint="cs"/>
          <w:rtl/>
        </w:rPr>
        <w:t>.</w:t>
      </w:r>
    </w:p>
    <w:p w14:paraId="598CE062" w14:textId="19496D5C" w:rsidR="00C857A1" w:rsidRPr="00985E65" w:rsidRDefault="00BD7EE5" w:rsidP="00C857A1">
      <w:pPr>
        <w:numPr>
          <w:ilvl w:val="0"/>
          <w:numId w:val="25"/>
        </w:numPr>
        <w:spacing w:before="360"/>
        <w:ind w:left="567" w:hanging="567"/>
        <w:rPr>
          <w:b/>
          <w:bCs/>
          <w:sz w:val="28"/>
          <w:szCs w:val="28"/>
          <w:u w:val="single"/>
          <w:rtl/>
        </w:rPr>
      </w:pPr>
      <w:bookmarkStart w:id="187" w:name="_Ref398324611"/>
      <w:r>
        <w:rPr>
          <w:rFonts w:hint="cs"/>
          <w:b/>
          <w:bCs/>
          <w:sz w:val="28"/>
          <w:szCs w:val="28"/>
          <w:u w:val="single"/>
          <w:rtl/>
        </w:rPr>
        <w:t>היקף ו</w:t>
      </w:r>
      <w:r w:rsidR="00C857A1" w:rsidRPr="00985E65">
        <w:rPr>
          <w:rFonts w:hint="eastAsia"/>
          <w:b/>
          <w:bCs/>
          <w:sz w:val="28"/>
          <w:szCs w:val="28"/>
          <w:u w:val="single"/>
          <w:rtl/>
        </w:rPr>
        <w:t>מקום</w:t>
      </w:r>
      <w:r w:rsidR="00C857A1" w:rsidRPr="00985E65">
        <w:rPr>
          <w:b/>
          <w:bCs/>
          <w:sz w:val="28"/>
          <w:szCs w:val="28"/>
          <w:u w:val="single"/>
          <w:rtl/>
        </w:rPr>
        <w:t xml:space="preserve"> </w:t>
      </w:r>
      <w:r w:rsidR="00C857A1" w:rsidRPr="00985E65">
        <w:rPr>
          <w:rFonts w:hint="eastAsia"/>
          <w:b/>
          <w:bCs/>
          <w:sz w:val="28"/>
          <w:szCs w:val="28"/>
          <w:u w:val="single"/>
          <w:rtl/>
        </w:rPr>
        <w:t>מתן</w:t>
      </w:r>
      <w:r w:rsidR="00C857A1" w:rsidRPr="00985E65">
        <w:rPr>
          <w:b/>
          <w:bCs/>
          <w:sz w:val="28"/>
          <w:szCs w:val="28"/>
          <w:u w:val="single"/>
          <w:rtl/>
        </w:rPr>
        <w:t xml:space="preserve"> </w:t>
      </w:r>
      <w:r w:rsidR="00C857A1" w:rsidRPr="00985E65">
        <w:rPr>
          <w:rFonts w:hint="eastAsia"/>
          <w:b/>
          <w:bCs/>
          <w:sz w:val="28"/>
          <w:szCs w:val="28"/>
          <w:u w:val="single"/>
          <w:rtl/>
        </w:rPr>
        <w:t>השירות</w:t>
      </w:r>
      <w:bookmarkEnd w:id="187"/>
    </w:p>
    <w:p w14:paraId="0A8BD601" w14:textId="172996BF" w:rsidR="00BD7EE5" w:rsidRPr="005732A1" w:rsidRDefault="00BD7EE5" w:rsidP="00EE4DEF">
      <w:pPr>
        <w:numPr>
          <w:ilvl w:val="1"/>
          <w:numId w:val="25"/>
        </w:numPr>
        <w:ind w:right="-709"/>
        <w:rPr>
          <w:rtl/>
        </w:rPr>
      </w:pPr>
      <w:r w:rsidRPr="005732A1">
        <w:rPr>
          <w:rFonts w:hint="cs"/>
          <w:rtl/>
        </w:rPr>
        <w:t xml:space="preserve">המזגנים הינם מסוג מפוצל בהספק עד </w:t>
      </w:r>
      <w:r w:rsidR="00EE4DEF">
        <w:rPr>
          <w:rFonts w:hint="cs"/>
          <w:rtl/>
        </w:rPr>
        <w:t xml:space="preserve">5 </w:t>
      </w:r>
      <w:r w:rsidRPr="005732A1">
        <w:rPr>
          <w:rFonts w:hint="cs"/>
          <w:rtl/>
        </w:rPr>
        <w:t xml:space="preserve">כ"ס ומסוג מיני מרכזיים </w:t>
      </w:r>
      <w:proofErr w:type="spellStart"/>
      <w:r w:rsidRPr="005732A1">
        <w:rPr>
          <w:rFonts w:hint="cs"/>
          <w:rtl/>
        </w:rPr>
        <w:t>בהספקים</w:t>
      </w:r>
      <w:proofErr w:type="spellEnd"/>
      <w:r w:rsidRPr="005732A1">
        <w:rPr>
          <w:rFonts w:hint="cs"/>
          <w:rtl/>
        </w:rPr>
        <w:t xml:space="preserve"> 6-4 כ"ס.    </w:t>
      </w:r>
    </w:p>
    <w:p w14:paraId="319DA494" w14:textId="77777777" w:rsidR="00BD7EE5" w:rsidRPr="005732A1" w:rsidRDefault="00BD7EE5" w:rsidP="00BD7EE5">
      <w:pPr>
        <w:numPr>
          <w:ilvl w:val="1"/>
          <w:numId w:val="25"/>
        </w:numPr>
        <w:ind w:right="-709"/>
        <w:rPr>
          <w:rtl/>
        </w:rPr>
      </w:pPr>
      <w:r w:rsidRPr="005732A1">
        <w:rPr>
          <w:rFonts w:hint="cs"/>
          <w:rtl/>
        </w:rPr>
        <w:t>המזגנים ומרכיביהם הינם מתוצרת, דגם, שנת ייצור שונים.</w:t>
      </w:r>
    </w:p>
    <w:p w14:paraId="07BF8ECC" w14:textId="77777777" w:rsidR="00BD7EE5" w:rsidRPr="005732A1" w:rsidRDefault="00BD7EE5" w:rsidP="00BD7EE5">
      <w:pPr>
        <w:numPr>
          <w:ilvl w:val="1"/>
          <w:numId w:val="25"/>
        </w:numPr>
        <w:ind w:right="-709"/>
        <w:rPr>
          <w:rtl/>
        </w:rPr>
      </w:pPr>
      <w:r w:rsidRPr="005732A1">
        <w:rPr>
          <w:rFonts w:hint="cs"/>
          <w:rtl/>
        </w:rPr>
        <w:t xml:space="preserve">חלק מהמזגנים מיועדים לפעול 24 שעות ביממה, בכל עונות השנה, </w:t>
      </w:r>
      <w:smartTag w:uri="urn:schemas-microsoft-com:office:smarttags" w:element="PersonName">
        <w:r w:rsidRPr="005732A1">
          <w:rPr>
            <w:rFonts w:hint="cs"/>
            <w:rtl/>
          </w:rPr>
          <w:t>בקי</w:t>
        </w:r>
      </w:smartTag>
      <w:r w:rsidRPr="005732A1">
        <w:rPr>
          <w:rFonts w:hint="cs"/>
          <w:rtl/>
        </w:rPr>
        <w:t xml:space="preserve">רור ובחימום, ליצירת תנאים מבוקרים הדרושים למחקר וכוללים אביזרים בהתאם לכך. </w:t>
      </w:r>
    </w:p>
    <w:p w14:paraId="5AD5D118" w14:textId="4511090C" w:rsidR="00BD7EE5" w:rsidRDefault="00BD7EE5" w:rsidP="00BD7EE5">
      <w:pPr>
        <w:numPr>
          <w:ilvl w:val="1"/>
          <w:numId w:val="25"/>
        </w:numPr>
        <w:ind w:right="-709"/>
      </w:pPr>
      <w:r w:rsidRPr="005732A1">
        <w:rPr>
          <w:rFonts w:hint="cs"/>
          <w:rtl/>
        </w:rPr>
        <w:t xml:space="preserve">סה"כ מותקנים כ- </w:t>
      </w:r>
      <w:r>
        <w:rPr>
          <w:rFonts w:hint="cs"/>
          <w:rtl/>
        </w:rPr>
        <w:t>900</w:t>
      </w:r>
      <w:r w:rsidRPr="005732A1">
        <w:rPr>
          <w:rFonts w:hint="cs"/>
          <w:rtl/>
        </w:rPr>
        <w:t xml:space="preserve"> מזגנים </w:t>
      </w:r>
      <w:r>
        <w:rPr>
          <w:rFonts w:hint="cs"/>
          <w:rtl/>
        </w:rPr>
        <w:t>מפוצלים</w:t>
      </w:r>
      <w:r w:rsidRPr="005732A1">
        <w:rPr>
          <w:rFonts w:hint="cs"/>
          <w:rtl/>
        </w:rPr>
        <w:t xml:space="preserve"> וכ- </w:t>
      </w:r>
      <w:r>
        <w:rPr>
          <w:rFonts w:hint="cs"/>
          <w:rtl/>
        </w:rPr>
        <w:t>5</w:t>
      </w:r>
      <w:r w:rsidRPr="005732A1">
        <w:rPr>
          <w:rFonts w:hint="cs"/>
          <w:rtl/>
        </w:rPr>
        <w:t xml:space="preserve"> מזגנים מיני מרכזיים ביחידות משרד החקלאות בכל הארץ, לפי הפירוט: </w:t>
      </w:r>
    </w:p>
    <w:p w14:paraId="57C36D45" w14:textId="77777777" w:rsidR="00BD7EE5" w:rsidRPr="005732A1" w:rsidRDefault="00BD7EE5" w:rsidP="00BD7EE5">
      <w:pPr>
        <w:numPr>
          <w:ilvl w:val="2"/>
          <w:numId w:val="25"/>
        </w:numPr>
        <w:tabs>
          <w:tab w:val="left" w:pos="1416"/>
        </w:tabs>
        <w:ind w:left="504" w:firstLine="345"/>
      </w:pPr>
      <w:r w:rsidRPr="005732A1">
        <w:rPr>
          <w:rFonts w:hint="cs"/>
          <w:b/>
          <w:bCs/>
          <w:rtl/>
        </w:rPr>
        <w:t>אזור המרכז</w:t>
      </w:r>
      <w:r w:rsidRPr="005732A1">
        <w:rPr>
          <w:rFonts w:hint="cs"/>
          <w:rtl/>
        </w:rPr>
        <w:t xml:space="preserve"> </w:t>
      </w:r>
      <w:r w:rsidRPr="005732A1">
        <w:rPr>
          <w:rFonts w:hint="cs"/>
          <w:b/>
          <w:bCs/>
          <w:rtl/>
        </w:rPr>
        <w:t>-</w:t>
      </w:r>
      <w:r w:rsidRPr="005732A1">
        <w:rPr>
          <w:rFonts w:hint="cs"/>
          <w:rtl/>
        </w:rPr>
        <w:t xml:space="preserve"> </w:t>
      </w:r>
    </w:p>
    <w:p w14:paraId="7F43CAF3" w14:textId="7522A1CE" w:rsidR="00BD7EE5" w:rsidRPr="005732A1" w:rsidRDefault="00BD7EE5" w:rsidP="00BD7EE5">
      <w:pPr>
        <w:numPr>
          <w:ilvl w:val="3"/>
          <w:numId w:val="25"/>
        </w:numPr>
        <w:tabs>
          <w:tab w:val="left" w:pos="1416"/>
          <w:tab w:val="left" w:pos="1785"/>
          <w:tab w:val="left" w:pos="2124"/>
        </w:tabs>
        <w:ind w:left="1008" w:right="-709" w:firstLine="345"/>
      </w:pPr>
      <w:r w:rsidRPr="005732A1">
        <w:rPr>
          <w:rFonts w:hint="cs"/>
          <w:rtl/>
        </w:rPr>
        <w:t xml:space="preserve">כ- </w:t>
      </w:r>
      <w:r>
        <w:rPr>
          <w:rFonts w:hint="cs"/>
          <w:rtl/>
        </w:rPr>
        <w:t>800</w:t>
      </w:r>
      <w:r w:rsidRPr="005732A1">
        <w:rPr>
          <w:rFonts w:hint="cs"/>
          <w:rtl/>
        </w:rPr>
        <w:t xml:space="preserve"> מזגנים. </w:t>
      </w:r>
    </w:p>
    <w:p w14:paraId="66CDD924" w14:textId="3188CA32" w:rsidR="00BD7EE5" w:rsidRPr="005732A1" w:rsidRDefault="00BD7EE5" w:rsidP="00BD7EE5">
      <w:pPr>
        <w:numPr>
          <w:ilvl w:val="3"/>
          <w:numId w:val="25"/>
        </w:numPr>
        <w:tabs>
          <w:tab w:val="left" w:pos="1416"/>
          <w:tab w:val="left" w:pos="1785"/>
          <w:tab w:val="left" w:pos="2124"/>
        </w:tabs>
        <w:ind w:left="1008" w:right="-709" w:firstLine="345"/>
      </w:pPr>
      <w:r w:rsidRPr="005732A1">
        <w:rPr>
          <w:rFonts w:hint="cs"/>
          <w:rtl/>
        </w:rPr>
        <w:t xml:space="preserve">מתוכם כ- </w:t>
      </w:r>
      <w:r>
        <w:rPr>
          <w:rFonts w:hint="cs"/>
          <w:rtl/>
        </w:rPr>
        <w:t>750</w:t>
      </w:r>
      <w:r w:rsidR="00EE4DEF">
        <w:rPr>
          <w:rFonts w:hint="cs"/>
          <w:rtl/>
        </w:rPr>
        <w:t xml:space="preserve"> </w:t>
      </w:r>
      <w:r w:rsidRPr="005732A1">
        <w:rPr>
          <w:rFonts w:hint="cs"/>
          <w:rtl/>
        </w:rPr>
        <w:t>בקריה החקלאית.</w:t>
      </w:r>
    </w:p>
    <w:p w14:paraId="02102681" w14:textId="0A9D1FF3" w:rsidR="00BD7EE5" w:rsidRPr="005732A1" w:rsidRDefault="00BD7EE5" w:rsidP="00BD7EE5">
      <w:pPr>
        <w:numPr>
          <w:ilvl w:val="3"/>
          <w:numId w:val="25"/>
        </w:numPr>
        <w:tabs>
          <w:tab w:val="left" w:pos="1416"/>
          <w:tab w:val="left" w:pos="1785"/>
          <w:tab w:val="left" w:pos="2124"/>
        </w:tabs>
        <w:ind w:left="1008" w:right="-709" w:firstLine="345"/>
        <w:rPr>
          <w:rtl/>
        </w:rPr>
      </w:pPr>
      <w:r w:rsidRPr="005732A1">
        <w:rPr>
          <w:rFonts w:hint="cs"/>
          <w:rtl/>
        </w:rPr>
        <w:t>אתרים מרכזיים: ראשון לציון, אשדוד, לוד.</w:t>
      </w:r>
    </w:p>
    <w:p w14:paraId="40A1CFF8" w14:textId="77777777" w:rsidR="00BD7EE5" w:rsidRPr="005732A1" w:rsidRDefault="00BD7EE5" w:rsidP="00BD7EE5">
      <w:pPr>
        <w:numPr>
          <w:ilvl w:val="2"/>
          <w:numId w:val="25"/>
        </w:numPr>
        <w:tabs>
          <w:tab w:val="left" w:pos="1416"/>
        </w:tabs>
        <w:ind w:left="504" w:firstLine="345"/>
      </w:pPr>
      <w:r w:rsidRPr="005732A1">
        <w:rPr>
          <w:rFonts w:hint="cs"/>
          <w:b/>
          <w:bCs/>
          <w:rtl/>
        </w:rPr>
        <w:t>אזור הצפון</w:t>
      </w:r>
      <w:r w:rsidRPr="005732A1">
        <w:rPr>
          <w:rFonts w:hint="cs"/>
          <w:rtl/>
        </w:rPr>
        <w:t xml:space="preserve"> </w:t>
      </w:r>
      <w:r w:rsidRPr="005732A1">
        <w:rPr>
          <w:rFonts w:hint="cs"/>
          <w:b/>
          <w:bCs/>
          <w:rtl/>
        </w:rPr>
        <w:t>-</w:t>
      </w:r>
      <w:r w:rsidRPr="005732A1">
        <w:rPr>
          <w:rFonts w:hint="cs"/>
          <w:rtl/>
        </w:rPr>
        <w:t xml:space="preserve"> </w:t>
      </w:r>
    </w:p>
    <w:p w14:paraId="1AB44446" w14:textId="597836CE" w:rsidR="00BD7EE5" w:rsidRPr="005732A1" w:rsidRDefault="00BD7EE5" w:rsidP="00BD7EE5">
      <w:pPr>
        <w:numPr>
          <w:ilvl w:val="3"/>
          <w:numId w:val="25"/>
        </w:numPr>
        <w:tabs>
          <w:tab w:val="left" w:pos="1416"/>
          <w:tab w:val="left" w:pos="1785"/>
        </w:tabs>
        <w:ind w:left="1008" w:right="-709" w:firstLine="345"/>
      </w:pPr>
      <w:r w:rsidRPr="005732A1">
        <w:rPr>
          <w:rFonts w:hint="cs"/>
          <w:rtl/>
        </w:rPr>
        <w:t xml:space="preserve">כ- </w:t>
      </w:r>
      <w:r>
        <w:rPr>
          <w:rFonts w:hint="cs"/>
          <w:rtl/>
        </w:rPr>
        <w:t>50</w:t>
      </w:r>
      <w:r w:rsidRPr="005732A1">
        <w:rPr>
          <w:rFonts w:hint="cs"/>
          <w:rtl/>
        </w:rPr>
        <w:t xml:space="preserve"> מזגנים. </w:t>
      </w:r>
    </w:p>
    <w:p w14:paraId="10AC007B" w14:textId="778AE49B" w:rsidR="00BD7EE5" w:rsidRPr="005732A1" w:rsidRDefault="00BD7EE5" w:rsidP="00BD7EE5">
      <w:pPr>
        <w:numPr>
          <w:ilvl w:val="3"/>
          <w:numId w:val="25"/>
        </w:numPr>
        <w:tabs>
          <w:tab w:val="left" w:pos="1416"/>
          <w:tab w:val="left" w:pos="1785"/>
        </w:tabs>
        <w:ind w:left="1008" w:right="-709" w:firstLine="345"/>
        <w:rPr>
          <w:u w:val="single"/>
          <w:rtl/>
        </w:rPr>
      </w:pPr>
      <w:r w:rsidRPr="005732A1">
        <w:rPr>
          <w:rFonts w:hint="cs"/>
          <w:rtl/>
        </w:rPr>
        <w:t xml:space="preserve">אתרים מרכזים: חדרה, </w:t>
      </w:r>
      <w:r>
        <w:rPr>
          <w:rFonts w:hint="cs"/>
          <w:rtl/>
        </w:rPr>
        <w:t xml:space="preserve">דור, </w:t>
      </w:r>
      <w:r w:rsidR="00647432">
        <w:rPr>
          <w:rFonts w:hint="cs"/>
          <w:rtl/>
        </w:rPr>
        <w:t xml:space="preserve">חיפה, </w:t>
      </w:r>
      <w:r>
        <w:rPr>
          <w:rFonts w:hint="cs"/>
          <w:rtl/>
        </w:rPr>
        <w:t xml:space="preserve">גינוסר, עכו, טבריה, </w:t>
      </w:r>
      <w:r w:rsidR="00647432">
        <w:rPr>
          <w:rFonts w:hint="cs"/>
          <w:rtl/>
        </w:rPr>
        <w:t xml:space="preserve">ראש פינה, </w:t>
      </w:r>
      <w:proofErr w:type="spellStart"/>
      <w:r>
        <w:rPr>
          <w:rFonts w:hint="cs"/>
          <w:rtl/>
        </w:rPr>
        <w:t>קרית</w:t>
      </w:r>
      <w:proofErr w:type="spellEnd"/>
      <w:r>
        <w:rPr>
          <w:rFonts w:hint="cs"/>
          <w:rtl/>
        </w:rPr>
        <w:t xml:space="preserve"> שמונה</w:t>
      </w:r>
      <w:r w:rsidRPr="005732A1">
        <w:rPr>
          <w:rFonts w:hint="cs"/>
          <w:rtl/>
        </w:rPr>
        <w:t>.</w:t>
      </w:r>
    </w:p>
    <w:p w14:paraId="319B3A5D" w14:textId="77777777" w:rsidR="00BD7EE5" w:rsidRPr="005732A1" w:rsidRDefault="00BD7EE5" w:rsidP="00BD7EE5">
      <w:pPr>
        <w:numPr>
          <w:ilvl w:val="2"/>
          <w:numId w:val="25"/>
        </w:numPr>
        <w:tabs>
          <w:tab w:val="left" w:pos="1416"/>
        </w:tabs>
        <w:ind w:left="504" w:firstLine="345"/>
      </w:pPr>
      <w:r w:rsidRPr="005732A1">
        <w:rPr>
          <w:rFonts w:hint="cs"/>
          <w:b/>
          <w:bCs/>
          <w:rtl/>
        </w:rPr>
        <w:t>אזור הדרום</w:t>
      </w:r>
      <w:r w:rsidRPr="005732A1">
        <w:rPr>
          <w:rFonts w:hint="cs"/>
          <w:rtl/>
        </w:rPr>
        <w:t xml:space="preserve"> </w:t>
      </w:r>
      <w:r w:rsidRPr="005732A1">
        <w:rPr>
          <w:rFonts w:hint="cs"/>
          <w:b/>
          <w:bCs/>
          <w:rtl/>
        </w:rPr>
        <w:t>-</w:t>
      </w:r>
      <w:r w:rsidRPr="005732A1">
        <w:rPr>
          <w:rFonts w:hint="cs"/>
          <w:rtl/>
        </w:rPr>
        <w:t xml:space="preserve"> </w:t>
      </w:r>
    </w:p>
    <w:p w14:paraId="2B1AC6CC" w14:textId="0C3B4DE7" w:rsidR="00BD7EE5" w:rsidRPr="005732A1" w:rsidRDefault="00BD7EE5" w:rsidP="00BD7EE5">
      <w:pPr>
        <w:numPr>
          <w:ilvl w:val="3"/>
          <w:numId w:val="25"/>
        </w:numPr>
        <w:tabs>
          <w:tab w:val="left" w:pos="1416"/>
          <w:tab w:val="left" w:pos="1785"/>
        </w:tabs>
        <w:ind w:left="1008" w:right="-709" w:firstLine="345"/>
      </w:pPr>
      <w:r w:rsidRPr="005732A1">
        <w:rPr>
          <w:rFonts w:hint="cs"/>
          <w:rtl/>
        </w:rPr>
        <w:t xml:space="preserve">כ- </w:t>
      </w:r>
      <w:r>
        <w:rPr>
          <w:rFonts w:hint="cs"/>
          <w:rtl/>
        </w:rPr>
        <w:t>50</w:t>
      </w:r>
      <w:r w:rsidRPr="005732A1">
        <w:rPr>
          <w:rFonts w:hint="cs"/>
          <w:rtl/>
        </w:rPr>
        <w:t xml:space="preserve"> מזגנים.</w:t>
      </w:r>
    </w:p>
    <w:p w14:paraId="6887D938" w14:textId="4CA88A45" w:rsidR="002A1478" w:rsidRPr="00BD7EE5" w:rsidRDefault="00BD7EE5" w:rsidP="00BD7EE5">
      <w:pPr>
        <w:numPr>
          <w:ilvl w:val="3"/>
          <w:numId w:val="25"/>
        </w:numPr>
        <w:tabs>
          <w:tab w:val="left" w:pos="1416"/>
          <w:tab w:val="left" w:pos="1785"/>
        </w:tabs>
        <w:ind w:left="1008" w:right="-709" w:firstLine="345"/>
      </w:pPr>
      <w:r w:rsidRPr="005732A1">
        <w:rPr>
          <w:rFonts w:hint="cs"/>
          <w:rtl/>
        </w:rPr>
        <w:t>אתרים מרכזיים</w:t>
      </w:r>
      <w:r w:rsidRPr="005732A1">
        <w:t xml:space="preserve">: </w:t>
      </w:r>
      <w:r w:rsidRPr="005732A1">
        <w:rPr>
          <w:rFonts w:hint="cs"/>
          <w:rtl/>
        </w:rPr>
        <w:t xml:space="preserve"> </w:t>
      </w:r>
      <w:r w:rsidR="00647432">
        <w:rPr>
          <w:rFonts w:hint="cs"/>
          <w:rtl/>
        </w:rPr>
        <w:t xml:space="preserve">ב"ש, </w:t>
      </w:r>
      <w:r w:rsidRPr="005732A1">
        <w:rPr>
          <w:rFonts w:hint="cs"/>
          <w:rtl/>
        </w:rPr>
        <w:t>גילת, חוות חקלאיות, מעברי גבול</w:t>
      </w:r>
      <w:r>
        <w:rPr>
          <w:rFonts w:hint="cs"/>
          <w:rtl/>
        </w:rPr>
        <w:t>.</w:t>
      </w:r>
    </w:p>
    <w:p w14:paraId="546E26D5" w14:textId="77777777" w:rsidR="00A16625" w:rsidRDefault="00A16625" w:rsidP="00A16625">
      <w:pPr>
        <w:pStyle w:val="1d"/>
        <w:tabs>
          <w:tab w:val="clear" w:pos="1871"/>
          <w:tab w:val="clear" w:pos="2722"/>
          <w:tab w:val="left" w:pos="-1"/>
          <w:tab w:val="left" w:pos="566"/>
          <w:tab w:val="left" w:pos="1274"/>
          <w:tab w:val="left" w:pos="1983"/>
        </w:tabs>
        <w:bidi/>
        <w:ind w:right="-993"/>
        <w:rPr>
          <w:rFonts w:ascii="David" w:hAnsi="David" w:cs="David"/>
          <w:sz w:val="24"/>
          <w:szCs w:val="24"/>
        </w:rPr>
      </w:pPr>
    </w:p>
    <w:p w14:paraId="140E904D" w14:textId="77777777" w:rsidR="00C857A1" w:rsidRDefault="00C857A1" w:rsidP="00C857A1">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18A443EE" w14:textId="77777777" w:rsidR="00BD7EE5" w:rsidRDefault="00BD7EE5" w:rsidP="00BD7EE5">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70CECC9D" w14:textId="77777777" w:rsidR="00BD7EE5" w:rsidRDefault="00BD7EE5" w:rsidP="00BD7EE5">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51B082E9" w14:textId="77777777" w:rsidR="00BD7EE5" w:rsidRDefault="00BD7EE5" w:rsidP="00BD7EE5">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2671091E" w14:textId="77777777" w:rsidR="00647432" w:rsidRDefault="00647432" w:rsidP="00647432">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7EE6FD88" w14:textId="77777777" w:rsidR="00D007F7" w:rsidRDefault="00D007F7" w:rsidP="00D007F7">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tl/>
        </w:rPr>
      </w:pPr>
    </w:p>
    <w:p w14:paraId="7B9B041A" w14:textId="77777777" w:rsidR="00BD7EE5" w:rsidRDefault="00BD7EE5" w:rsidP="00BD7EE5">
      <w:pPr>
        <w:pStyle w:val="1d"/>
        <w:tabs>
          <w:tab w:val="clear" w:pos="1871"/>
          <w:tab w:val="clear" w:pos="2722"/>
          <w:tab w:val="left" w:pos="-1"/>
          <w:tab w:val="left" w:pos="566"/>
          <w:tab w:val="left" w:pos="1274"/>
          <w:tab w:val="left" w:pos="1983"/>
        </w:tabs>
        <w:bidi/>
        <w:ind w:left="1274" w:right="-993" w:firstLine="0"/>
        <w:rPr>
          <w:rFonts w:ascii="David" w:hAnsi="David" w:cs="David"/>
          <w:sz w:val="24"/>
          <w:szCs w:val="24"/>
        </w:rPr>
      </w:pPr>
    </w:p>
    <w:p w14:paraId="0DC28AC1" w14:textId="77777777" w:rsidR="00C857A1" w:rsidRDefault="00C857A1" w:rsidP="00C857A1">
      <w:pPr>
        <w:numPr>
          <w:ilvl w:val="0"/>
          <w:numId w:val="25"/>
        </w:numPr>
        <w:ind w:left="567" w:hanging="567"/>
        <w:rPr>
          <w:b/>
          <w:bCs/>
          <w:sz w:val="28"/>
          <w:szCs w:val="28"/>
          <w:u w:val="single"/>
          <w:rtl/>
        </w:rPr>
      </w:pPr>
      <w:r w:rsidRPr="00FD2479">
        <w:rPr>
          <w:rFonts w:hint="cs"/>
          <w:b/>
          <w:bCs/>
          <w:sz w:val="28"/>
          <w:szCs w:val="28"/>
          <w:u w:val="single"/>
          <w:rtl/>
        </w:rPr>
        <w:t>מפרט השירות</w:t>
      </w:r>
    </w:p>
    <w:p w14:paraId="7AA59073" w14:textId="77777777" w:rsidR="00BD7EE5" w:rsidRPr="005732A1" w:rsidRDefault="00BD7EE5" w:rsidP="00BD7EE5">
      <w:pPr>
        <w:numPr>
          <w:ilvl w:val="1"/>
          <w:numId w:val="25"/>
        </w:numPr>
        <w:rPr>
          <w:b/>
          <w:bCs/>
          <w:rtl/>
        </w:rPr>
      </w:pPr>
      <w:r w:rsidRPr="005732A1">
        <w:rPr>
          <w:rFonts w:hint="cs"/>
          <w:b/>
          <w:bCs/>
          <w:u w:val="single"/>
          <w:rtl/>
        </w:rPr>
        <w:t>נוהל הזמנות ואישורים</w:t>
      </w:r>
    </w:p>
    <w:p w14:paraId="3CA39605" w14:textId="77777777" w:rsidR="00BD7EE5" w:rsidRPr="005732A1" w:rsidRDefault="00BD7EE5" w:rsidP="00BD7EE5">
      <w:pPr>
        <w:numPr>
          <w:ilvl w:val="2"/>
          <w:numId w:val="25"/>
        </w:numPr>
        <w:ind w:right="-709"/>
      </w:pPr>
      <w:r w:rsidRPr="005732A1">
        <w:rPr>
          <w:rFonts w:hint="cs"/>
          <w:rtl/>
        </w:rPr>
        <w:t>ההתקשרות הינה בשיטת הסכם מחירים, על פי כתב הכמויות אשר בנספח.</w:t>
      </w:r>
    </w:p>
    <w:p w14:paraId="6ABF1C99" w14:textId="77777777" w:rsidR="00BD7EE5" w:rsidRDefault="00BD7EE5" w:rsidP="00BD7EE5">
      <w:pPr>
        <w:numPr>
          <w:ilvl w:val="2"/>
          <w:numId w:val="25"/>
        </w:numPr>
        <w:ind w:right="-709"/>
        <w:rPr>
          <w:rtl/>
        </w:rPr>
      </w:pPr>
      <w:r w:rsidRPr="005732A1">
        <w:rPr>
          <w:rFonts w:hint="cs"/>
          <w:rtl/>
        </w:rPr>
        <w:t>המשרד אינו מתחייב להזמין מהקבלן את כל הכמות המופיעה בנספח. הכמויות המצוינות בנספח הינן לצורך השוואת הצעות מחיר בלבד.</w:t>
      </w:r>
    </w:p>
    <w:p w14:paraId="1CD24DD7" w14:textId="3F2F400E" w:rsidR="00BD7EE5" w:rsidRPr="005732A1" w:rsidRDefault="00BD7EE5" w:rsidP="00BD7EE5">
      <w:pPr>
        <w:ind w:left="360" w:right="-709"/>
        <w:rPr>
          <w:rtl/>
        </w:rPr>
      </w:pPr>
      <w:r w:rsidRPr="005732A1">
        <w:rPr>
          <w:rFonts w:hint="cs"/>
          <w:rtl/>
        </w:rPr>
        <w:t xml:space="preserve"> </w:t>
      </w:r>
    </w:p>
    <w:p w14:paraId="6C5C0E2C" w14:textId="77777777" w:rsidR="00BD7EE5" w:rsidRPr="005732A1" w:rsidRDefault="00BD7EE5" w:rsidP="00BD7EE5">
      <w:pPr>
        <w:numPr>
          <w:ilvl w:val="1"/>
          <w:numId w:val="25"/>
        </w:numPr>
        <w:rPr>
          <w:rtl/>
        </w:rPr>
      </w:pPr>
      <w:r w:rsidRPr="005732A1">
        <w:rPr>
          <w:rFonts w:hint="cs"/>
          <w:b/>
          <w:bCs/>
          <w:u w:val="single"/>
          <w:rtl/>
        </w:rPr>
        <w:t>עובדים וציוד</w:t>
      </w:r>
    </w:p>
    <w:p w14:paraId="2298AF50" w14:textId="77777777" w:rsidR="00BD7EE5" w:rsidRPr="005732A1" w:rsidRDefault="00BD7EE5" w:rsidP="00BD7EE5">
      <w:pPr>
        <w:numPr>
          <w:ilvl w:val="2"/>
          <w:numId w:val="25"/>
        </w:numPr>
        <w:ind w:right="-709"/>
        <w:rPr>
          <w:rtl/>
        </w:rPr>
      </w:pPr>
      <w:r w:rsidRPr="005732A1">
        <w:rPr>
          <w:rFonts w:hint="cs"/>
          <w:rtl/>
        </w:rPr>
        <w:t xml:space="preserve">כל העובדים אשר יועסקו ע"י הקבלן לצורך ביצוע העבודות יהיו בעלי הכשרה מתאימה וניסיון של </w:t>
      </w:r>
      <w:r>
        <w:rPr>
          <w:rFonts w:hint="cs"/>
          <w:rtl/>
        </w:rPr>
        <w:t>3</w:t>
      </w:r>
      <w:r w:rsidRPr="005732A1">
        <w:rPr>
          <w:rFonts w:hint="cs"/>
          <w:rtl/>
        </w:rPr>
        <w:t>שנים לפחות.</w:t>
      </w:r>
    </w:p>
    <w:p w14:paraId="1444B4AA" w14:textId="77777777" w:rsidR="00BD7EE5" w:rsidRPr="005732A1" w:rsidRDefault="00BD7EE5" w:rsidP="00BD7EE5">
      <w:pPr>
        <w:numPr>
          <w:ilvl w:val="2"/>
          <w:numId w:val="25"/>
        </w:numPr>
        <w:ind w:right="-709"/>
        <w:rPr>
          <w:rtl/>
        </w:rPr>
      </w:pPr>
      <w:r w:rsidRPr="005732A1">
        <w:rPr>
          <w:rFonts w:hint="cs"/>
          <w:rtl/>
        </w:rPr>
        <w:t xml:space="preserve">הקבלן יצייד את העובדים בכל הדרוש לביצוע העבודות; לרבות רכב, כלי עבודה, מתקני הרמה, מכשירי קשר, חלקי חילוף וחומרים </w:t>
      </w:r>
      <w:proofErr w:type="spellStart"/>
      <w:r w:rsidRPr="005732A1">
        <w:rPr>
          <w:rFonts w:hint="cs"/>
          <w:rtl/>
        </w:rPr>
        <w:t>וכו</w:t>
      </w:r>
      <w:proofErr w:type="spellEnd"/>
      <w:r w:rsidRPr="005732A1">
        <w:rPr>
          <w:rFonts w:hint="cs"/>
          <w:rtl/>
        </w:rPr>
        <w:t>'.</w:t>
      </w:r>
    </w:p>
    <w:p w14:paraId="648011C6" w14:textId="77777777" w:rsidR="00BD7EE5" w:rsidRPr="005732A1" w:rsidRDefault="00BD7EE5" w:rsidP="00BD7EE5">
      <w:pPr>
        <w:ind w:right="-709"/>
        <w:rPr>
          <w:rtl/>
        </w:rPr>
      </w:pPr>
    </w:p>
    <w:p w14:paraId="030C846E" w14:textId="77777777" w:rsidR="00BD7EE5" w:rsidRPr="005732A1" w:rsidRDefault="00BD7EE5" w:rsidP="00BD7EE5">
      <w:pPr>
        <w:numPr>
          <w:ilvl w:val="1"/>
          <w:numId w:val="25"/>
        </w:numPr>
        <w:ind w:right="-709"/>
        <w:rPr>
          <w:rtl/>
        </w:rPr>
      </w:pPr>
      <w:r w:rsidRPr="005732A1">
        <w:rPr>
          <w:rFonts w:hint="cs"/>
          <w:b/>
          <w:bCs/>
          <w:u w:val="single"/>
          <w:rtl/>
        </w:rPr>
        <w:t>כוננות</w:t>
      </w:r>
    </w:p>
    <w:p w14:paraId="12411A13" w14:textId="77777777" w:rsidR="00BD7EE5" w:rsidRPr="005732A1" w:rsidRDefault="00BD7EE5" w:rsidP="00BD7EE5">
      <w:pPr>
        <w:numPr>
          <w:ilvl w:val="2"/>
          <w:numId w:val="25"/>
        </w:numPr>
        <w:ind w:right="-709"/>
        <w:rPr>
          <w:rtl/>
        </w:rPr>
      </w:pPr>
      <w:r w:rsidRPr="005732A1">
        <w:rPr>
          <w:rFonts w:hint="cs"/>
          <w:rtl/>
        </w:rPr>
        <w:t>הקבלן מתחייב להיענות לקריאות שרות 24 שעות ביממה, בכל ימות השנה, כולל שבתות וחגים, ולהגיע לאתר תוך 4 שעות ממועד הקריאה.</w:t>
      </w:r>
    </w:p>
    <w:p w14:paraId="66920186" w14:textId="77777777" w:rsidR="00BD7EE5" w:rsidRPr="005732A1" w:rsidRDefault="00BD7EE5" w:rsidP="00BD7EE5">
      <w:pPr>
        <w:numPr>
          <w:ilvl w:val="2"/>
          <w:numId w:val="25"/>
        </w:numPr>
        <w:ind w:right="-709"/>
        <w:rPr>
          <w:rtl/>
        </w:rPr>
      </w:pPr>
      <w:r w:rsidRPr="005732A1">
        <w:rPr>
          <w:rFonts w:hint="cs"/>
          <w:rtl/>
        </w:rPr>
        <w:t>מחוץ לשעות העבודה הרגילות, יהיו טכנאים כוננים בביתם הזמינים לקבלת קריאות שרות דחופות, במקרים מיוחדים, ומצוידים בכל הדרוש להיענות ולבצע תיקונים דחופים במועדים הנדרשים.</w:t>
      </w:r>
    </w:p>
    <w:p w14:paraId="0A51727C" w14:textId="77777777" w:rsidR="00BD7EE5" w:rsidRPr="005732A1" w:rsidRDefault="00BD7EE5" w:rsidP="00BD7EE5">
      <w:pPr>
        <w:numPr>
          <w:ilvl w:val="2"/>
          <w:numId w:val="25"/>
        </w:numPr>
        <w:ind w:right="-709"/>
      </w:pPr>
      <w:r w:rsidRPr="005732A1">
        <w:rPr>
          <w:rFonts w:hint="cs"/>
          <w:rtl/>
        </w:rPr>
        <w:t>הקבלן ימסור למשרד את שמות ומספרי הטלפון וימי ושעות הפעילות של הכוננים וידווח מיד על כל שינוי בהם.</w:t>
      </w:r>
    </w:p>
    <w:p w14:paraId="71A1BBBC" w14:textId="77777777" w:rsidR="00BD7EE5" w:rsidRDefault="00BD7EE5" w:rsidP="00BD7EE5">
      <w:pPr>
        <w:rPr>
          <w:rtl/>
        </w:rPr>
      </w:pPr>
    </w:p>
    <w:p w14:paraId="64AC2071" w14:textId="77777777" w:rsidR="00BD7EE5" w:rsidRPr="005732A1" w:rsidRDefault="00BD7EE5" w:rsidP="00BD7EE5">
      <w:pPr>
        <w:numPr>
          <w:ilvl w:val="1"/>
          <w:numId w:val="25"/>
        </w:numPr>
        <w:rPr>
          <w:rtl/>
        </w:rPr>
      </w:pPr>
      <w:r w:rsidRPr="005732A1">
        <w:rPr>
          <w:rFonts w:hint="cs"/>
          <w:b/>
          <w:bCs/>
          <w:u w:val="single"/>
          <w:rtl/>
        </w:rPr>
        <w:t>זמני תגובה</w:t>
      </w:r>
    </w:p>
    <w:p w14:paraId="3A6586B6" w14:textId="77777777" w:rsidR="00BD7EE5" w:rsidRPr="005732A1" w:rsidRDefault="00BD7EE5" w:rsidP="00BD7EE5">
      <w:pPr>
        <w:numPr>
          <w:ilvl w:val="2"/>
          <w:numId w:val="25"/>
        </w:numPr>
        <w:rPr>
          <w:u w:val="single"/>
          <w:rtl/>
        </w:rPr>
      </w:pPr>
      <w:r w:rsidRPr="005732A1">
        <w:rPr>
          <w:rFonts w:hint="cs"/>
          <w:rtl/>
        </w:rPr>
        <w:t xml:space="preserve"> </w:t>
      </w:r>
      <w:r w:rsidRPr="005732A1">
        <w:rPr>
          <w:rFonts w:hint="cs"/>
          <w:u w:val="single"/>
          <w:rtl/>
        </w:rPr>
        <w:t>תיקונים</w:t>
      </w:r>
    </w:p>
    <w:p w14:paraId="63EDD107" w14:textId="641349E4" w:rsidR="00BD7EE5" w:rsidRPr="005732A1" w:rsidRDefault="00BD7EE5" w:rsidP="00B9675E">
      <w:pPr>
        <w:numPr>
          <w:ilvl w:val="3"/>
          <w:numId w:val="25"/>
        </w:numPr>
        <w:tabs>
          <w:tab w:val="left" w:pos="1785"/>
        </w:tabs>
        <w:ind w:right="-709"/>
        <w:rPr>
          <w:rtl/>
        </w:rPr>
      </w:pPr>
      <w:r w:rsidRPr="005732A1">
        <w:rPr>
          <w:rFonts w:hint="cs"/>
          <w:rtl/>
        </w:rPr>
        <w:t xml:space="preserve">הגעה לאתר, בדיקת המזגן ודווח על הממצאים למשרד - תוך </w:t>
      </w:r>
      <w:r w:rsidRPr="005732A1">
        <w:rPr>
          <w:rFonts w:hint="cs"/>
          <w:u w:val="single"/>
          <w:rtl/>
        </w:rPr>
        <w:t>4 שעות</w:t>
      </w:r>
      <w:r w:rsidRPr="005732A1">
        <w:rPr>
          <w:rFonts w:hint="cs"/>
          <w:rtl/>
        </w:rPr>
        <w:t xml:space="preserve"> ממועד קריאת השרות.</w:t>
      </w:r>
    </w:p>
    <w:p w14:paraId="3578DC60" w14:textId="77777777" w:rsidR="00BD7EE5" w:rsidRPr="005732A1" w:rsidRDefault="00BD7EE5" w:rsidP="00BD7EE5">
      <w:pPr>
        <w:numPr>
          <w:ilvl w:val="3"/>
          <w:numId w:val="25"/>
        </w:numPr>
        <w:tabs>
          <w:tab w:val="left" w:pos="1785"/>
        </w:tabs>
        <w:ind w:right="-709"/>
        <w:rPr>
          <w:rtl/>
        </w:rPr>
      </w:pPr>
      <w:r w:rsidRPr="005732A1">
        <w:rPr>
          <w:rFonts w:hint="cs"/>
          <w:rtl/>
        </w:rPr>
        <w:t>תיקון והפעלת המזגן - תוך 24 שעות (לא כולל שבתות וחגים) ממועד הזמנת התיקון ע"י המשרד.</w:t>
      </w:r>
    </w:p>
    <w:p w14:paraId="78AB18C0" w14:textId="77777777" w:rsidR="00BD7EE5" w:rsidRPr="005732A1" w:rsidRDefault="00BD7EE5" w:rsidP="00BD7EE5">
      <w:pPr>
        <w:numPr>
          <w:ilvl w:val="3"/>
          <w:numId w:val="25"/>
        </w:numPr>
        <w:tabs>
          <w:tab w:val="left" w:pos="1785"/>
        </w:tabs>
        <w:ind w:right="-709"/>
        <w:rPr>
          <w:rtl/>
        </w:rPr>
      </w:pPr>
      <w:r w:rsidRPr="005732A1">
        <w:rPr>
          <w:rFonts w:hint="cs"/>
          <w:rtl/>
        </w:rPr>
        <w:t xml:space="preserve">במקרים מיוחדים בהם התיקון יוגדר כ- </w:t>
      </w:r>
      <w:r w:rsidRPr="005732A1">
        <w:rPr>
          <w:rFonts w:hint="cs"/>
          <w:u w:val="single"/>
          <w:rtl/>
        </w:rPr>
        <w:t>תיקון דחוף</w:t>
      </w:r>
      <w:r w:rsidRPr="005732A1">
        <w:rPr>
          <w:rFonts w:hint="cs"/>
          <w:rtl/>
        </w:rPr>
        <w:t>, יבצע הקבלן את התיקון ולא יעזוב את המקום עד גמר התיקון. תיקון דחוף יסתיים במועד הקצר ביותר האפשרי.</w:t>
      </w:r>
    </w:p>
    <w:p w14:paraId="56E181B3" w14:textId="77777777" w:rsidR="00BD7EE5" w:rsidRPr="005732A1" w:rsidRDefault="00BD7EE5" w:rsidP="00BD7EE5">
      <w:pPr>
        <w:numPr>
          <w:ilvl w:val="2"/>
          <w:numId w:val="25"/>
        </w:numPr>
        <w:ind w:right="-709"/>
        <w:rPr>
          <w:rtl/>
        </w:rPr>
      </w:pPr>
      <w:r w:rsidRPr="005732A1">
        <w:rPr>
          <w:rFonts w:hint="cs"/>
          <w:u w:val="single"/>
          <w:rtl/>
        </w:rPr>
        <w:t>טיפול מונע</w:t>
      </w:r>
    </w:p>
    <w:p w14:paraId="243984EC" w14:textId="77777777" w:rsidR="00BD7EE5" w:rsidRPr="005732A1" w:rsidRDefault="00BD7EE5" w:rsidP="00BD7EE5">
      <w:pPr>
        <w:numPr>
          <w:ilvl w:val="3"/>
          <w:numId w:val="25"/>
        </w:numPr>
        <w:tabs>
          <w:tab w:val="left" w:pos="1785"/>
        </w:tabs>
        <w:ind w:right="-709"/>
        <w:rPr>
          <w:rtl/>
        </w:rPr>
      </w:pPr>
      <w:r w:rsidRPr="005732A1">
        <w:rPr>
          <w:rFonts w:hint="cs"/>
          <w:rtl/>
        </w:rPr>
        <w:t>יבוצע לפי הזמנת המשרד ובמועדים שייקבעו על ידו.</w:t>
      </w:r>
    </w:p>
    <w:p w14:paraId="06456566" w14:textId="77777777" w:rsidR="00BD7EE5" w:rsidRPr="005732A1" w:rsidRDefault="00BD7EE5" w:rsidP="00BD7EE5">
      <w:pPr>
        <w:numPr>
          <w:ilvl w:val="2"/>
          <w:numId w:val="25"/>
        </w:numPr>
        <w:ind w:right="-709"/>
        <w:rPr>
          <w:rtl/>
        </w:rPr>
      </w:pPr>
      <w:r w:rsidRPr="005732A1">
        <w:rPr>
          <w:rFonts w:hint="cs"/>
          <w:u w:val="single"/>
          <w:rtl/>
        </w:rPr>
        <w:t>אספקת מזגנים</w:t>
      </w:r>
    </w:p>
    <w:p w14:paraId="2F4FAF8E" w14:textId="77777777" w:rsidR="00BD7EE5" w:rsidRPr="005732A1" w:rsidRDefault="00BD7EE5" w:rsidP="00BD7EE5">
      <w:pPr>
        <w:numPr>
          <w:ilvl w:val="3"/>
          <w:numId w:val="25"/>
        </w:numPr>
        <w:tabs>
          <w:tab w:val="left" w:pos="1785"/>
        </w:tabs>
        <w:ind w:right="-709"/>
      </w:pPr>
      <w:r w:rsidRPr="005732A1">
        <w:rPr>
          <w:rFonts w:hint="cs"/>
          <w:rtl/>
        </w:rPr>
        <w:t>תבוצע תוך 4 ימים (לא כולל שבתות וחגים) ממועד הזמנה.</w:t>
      </w:r>
    </w:p>
    <w:p w14:paraId="1F0EA897" w14:textId="77777777" w:rsidR="00BD7EE5" w:rsidRDefault="00BD7EE5" w:rsidP="00BD7EE5">
      <w:pPr>
        <w:ind w:left="360" w:right="-709"/>
        <w:rPr>
          <w:rtl/>
        </w:rPr>
      </w:pPr>
    </w:p>
    <w:p w14:paraId="5306A610" w14:textId="77777777" w:rsidR="00B9675E" w:rsidRDefault="00B9675E" w:rsidP="00B9675E">
      <w:pPr>
        <w:pStyle w:val="a2"/>
        <w:rPr>
          <w:rtl/>
        </w:rPr>
      </w:pPr>
    </w:p>
    <w:p w14:paraId="3A376F2C" w14:textId="77777777" w:rsidR="00156D40" w:rsidRDefault="00156D40" w:rsidP="00B9675E">
      <w:pPr>
        <w:pStyle w:val="a2"/>
        <w:rPr>
          <w:rtl/>
        </w:rPr>
      </w:pPr>
    </w:p>
    <w:p w14:paraId="411DA5C7" w14:textId="77777777" w:rsidR="00B9675E" w:rsidRDefault="00B9675E" w:rsidP="00B9675E">
      <w:pPr>
        <w:pStyle w:val="a2"/>
        <w:rPr>
          <w:rtl/>
        </w:rPr>
      </w:pPr>
    </w:p>
    <w:p w14:paraId="296DA7B3" w14:textId="77777777" w:rsidR="00B9675E" w:rsidRPr="00B9675E" w:rsidRDefault="00B9675E" w:rsidP="00B9675E">
      <w:pPr>
        <w:pStyle w:val="a2"/>
        <w:rPr>
          <w:rtl/>
        </w:rPr>
      </w:pPr>
    </w:p>
    <w:p w14:paraId="10665FB5" w14:textId="77777777" w:rsidR="00BD7EE5" w:rsidRPr="005732A1" w:rsidRDefault="00BD7EE5" w:rsidP="00BD7EE5">
      <w:pPr>
        <w:numPr>
          <w:ilvl w:val="1"/>
          <w:numId w:val="25"/>
        </w:numPr>
        <w:ind w:right="-709"/>
        <w:rPr>
          <w:rtl/>
        </w:rPr>
      </w:pPr>
      <w:r w:rsidRPr="005732A1">
        <w:rPr>
          <w:rFonts w:hint="cs"/>
          <w:b/>
          <w:bCs/>
          <w:u w:val="single"/>
          <w:rtl/>
        </w:rPr>
        <w:t>ציוד, חלקים וחומרים</w:t>
      </w:r>
    </w:p>
    <w:p w14:paraId="427254BB" w14:textId="77777777" w:rsidR="00BD7EE5" w:rsidRPr="005732A1" w:rsidRDefault="00BD7EE5" w:rsidP="00BD7EE5">
      <w:pPr>
        <w:numPr>
          <w:ilvl w:val="2"/>
          <w:numId w:val="25"/>
        </w:numPr>
        <w:ind w:right="-709"/>
        <w:rPr>
          <w:rtl/>
        </w:rPr>
      </w:pPr>
      <w:r w:rsidRPr="005732A1">
        <w:rPr>
          <w:rFonts w:hint="cs"/>
          <w:rtl/>
        </w:rPr>
        <w:t xml:space="preserve">הקבלן יספק על חשבונו את כל הציוד, החלקים והחומרים הדרושים לביצוע העבודות </w:t>
      </w:r>
      <w:r>
        <w:rPr>
          <w:rFonts w:hint="cs"/>
          <w:rtl/>
        </w:rPr>
        <w:t xml:space="preserve">   </w:t>
      </w:r>
      <w:r>
        <w:rPr>
          <w:rtl/>
        </w:rPr>
        <w:br/>
      </w:r>
      <w:r>
        <w:rPr>
          <w:rFonts w:hint="cs"/>
          <w:rtl/>
        </w:rPr>
        <w:t xml:space="preserve">    </w:t>
      </w:r>
      <w:r w:rsidRPr="005732A1">
        <w:rPr>
          <w:rFonts w:hint="cs"/>
          <w:rtl/>
        </w:rPr>
        <w:t>אשר ב"כתב הכמויות" ומחירם כלול במחיר העבודה.</w:t>
      </w:r>
    </w:p>
    <w:p w14:paraId="372969B1" w14:textId="77777777" w:rsidR="00BD7EE5" w:rsidRPr="005732A1" w:rsidRDefault="00BD7EE5" w:rsidP="00BD7EE5">
      <w:pPr>
        <w:numPr>
          <w:ilvl w:val="2"/>
          <w:numId w:val="25"/>
        </w:numPr>
        <w:ind w:right="-709"/>
        <w:rPr>
          <w:rtl/>
        </w:rPr>
      </w:pPr>
      <w:r w:rsidRPr="005732A1">
        <w:rPr>
          <w:rFonts w:hint="cs"/>
          <w:rtl/>
        </w:rPr>
        <w:t>הקבלן יחזיק מלאי מספק, על חשבונו, כדי לעמוד במועדי הביצוע  הנדרשים.</w:t>
      </w:r>
    </w:p>
    <w:p w14:paraId="4AC88A62" w14:textId="21CBB571" w:rsidR="00BD7EE5" w:rsidRPr="005732A1" w:rsidRDefault="00BD7EE5" w:rsidP="00B9675E">
      <w:pPr>
        <w:numPr>
          <w:ilvl w:val="2"/>
          <w:numId w:val="25"/>
        </w:numPr>
        <w:ind w:right="-709"/>
        <w:rPr>
          <w:rtl/>
        </w:rPr>
      </w:pPr>
      <w:r w:rsidRPr="005732A1">
        <w:rPr>
          <w:rFonts w:hint="cs"/>
          <w:rtl/>
        </w:rPr>
        <w:t>כל הציוד (מכשיר או חלק ממנו) והחומרים שיסופקו ע"י הקבלן יהיו מקוריים, חדשים</w:t>
      </w:r>
      <w:r w:rsidR="00B9675E">
        <w:rPr>
          <w:rFonts w:hint="cs"/>
          <w:rtl/>
        </w:rPr>
        <w:t xml:space="preserve"> </w:t>
      </w:r>
      <w:r w:rsidRPr="005732A1">
        <w:rPr>
          <w:rFonts w:hint="cs"/>
          <w:rtl/>
        </w:rPr>
        <w:t>ובלתי משומשים ועומדים בתקנים הישראליים.</w:t>
      </w:r>
    </w:p>
    <w:p w14:paraId="47A5E37F" w14:textId="6314CA95" w:rsidR="00BD7EE5" w:rsidRDefault="00BD7EE5" w:rsidP="00B9675E">
      <w:pPr>
        <w:numPr>
          <w:ilvl w:val="2"/>
          <w:numId w:val="25"/>
        </w:numPr>
        <w:ind w:right="-709"/>
      </w:pPr>
      <w:r w:rsidRPr="005732A1">
        <w:rPr>
          <w:rFonts w:hint="cs"/>
          <w:rtl/>
        </w:rPr>
        <w:t>כל המזגנים שיסופקו ע"י הקבלן יהיו מתוצרת ודגם מוכרים</w:t>
      </w:r>
      <w:r w:rsidR="00B9675E">
        <w:rPr>
          <w:rFonts w:hint="cs"/>
          <w:rtl/>
        </w:rPr>
        <w:t xml:space="preserve"> </w:t>
      </w:r>
      <w:r w:rsidRPr="005732A1">
        <w:rPr>
          <w:rFonts w:hint="cs"/>
          <w:rtl/>
        </w:rPr>
        <w:t xml:space="preserve">בארץ. המזגנים </w:t>
      </w:r>
      <w:r w:rsidR="00B9675E">
        <w:rPr>
          <w:rFonts w:hint="cs"/>
          <w:rtl/>
        </w:rPr>
        <w:t xml:space="preserve">יהיו בעלי דירוג אנרגטי </w:t>
      </w:r>
      <w:r w:rsidR="00B9675E">
        <w:t>A</w:t>
      </w:r>
      <w:r w:rsidR="00B9675E">
        <w:rPr>
          <w:rFonts w:hint="cs"/>
          <w:rtl/>
        </w:rPr>
        <w:t xml:space="preserve"> בלבד</w:t>
      </w:r>
      <w:r w:rsidRPr="005732A1">
        <w:rPr>
          <w:rFonts w:hint="cs"/>
          <w:rtl/>
        </w:rPr>
        <w:t>.</w:t>
      </w:r>
    </w:p>
    <w:p w14:paraId="4933F2C9" w14:textId="52218EA8" w:rsidR="00BD7EE5" w:rsidRPr="00054DD1" w:rsidRDefault="00BD7EE5" w:rsidP="00B9675E">
      <w:pPr>
        <w:pStyle w:val="1d"/>
        <w:numPr>
          <w:ilvl w:val="2"/>
          <w:numId w:val="25"/>
        </w:numPr>
        <w:tabs>
          <w:tab w:val="clear" w:pos="1871"/>
          <w:tab w:val="clear" w:pos="2722"/>
          <w:tab w:val="left" w:pos="-1"/>
          <w:tab w:val="left" w:pos="566"/>
        </w:tabs>
        <w:bidi/>
        <w:ind w:right="-709"/>
        <w:rPr>
          <w:rFonts w:ascii="David" w:hAnsi="David" w:cs="David"/>
          <w:sz w:val="24"/>
          <w:szCs w:val="24"/>
        </w:rPr>
      </w:pPr>
      <w:r>
        <w:rPr>
          <w:rFonts w:ascii="David" w:hAnsi="David" w:cs="David" w:hint="cs"/>
          <w:sz w:val="24"/>
          <w:szCs w:val="24"/>
          <w:rtl/>
        </w:rPr>
        <w:t>במקרים שבהם הקבלן נדרש לספק ציוד בהתאם לפרק 5.2 בכתב הכמויות ואשר אושר</w:t>
      </w:r>
      <w:r w:rsidR="00B9675E">
        <w:rPr>
          <w:rFonts w:ascii="David" w:hAnsi="David" w:cs="David" w:hint="cs"/>
          <w:sz w:val="24"/>
          <w:szCs w:val="24"/>
          <w:rtl/>
        </w:rPr>
        <w:t xml:space="preserve"> </w:t>
      </w:r>
      <w:r>
        <w:rPr>
          <w:rFonts w:ascii="David" w:hAnsi="David" w:cs="David" w:hint="cs"/>
          <w:sz w:val="24"/>
          <w:szCs w:val="24"/>
          <w:rtl/>
        </w:rPr>
        <w:t>לו מראש ובכתב לרכשו</w:t>
      </w:r>
      <w:r w:rsidRPr="00054DD1">
        <w:rPr>
          <w:rFonts w:ascii="David" w:hAnsi="David" w:cs="David" w:hint="cs"/>
          <w:sz w:val="24"/>
          <w:szCs w:val="24"/>
          <w:rtl/>
        </w:rPr>
        <w:t>, יגיש הקבלן</w:t>
      </w:r>
      <w:r>
        <w:rPr>
          <w:rFonts w:ascii="David" w:hAnsi="David" w:cs="David" w:hint="cs"/>
          <w:sz w:val="24"/>
          <w:szCs w:val="24"/>
          <w:rtl/>
        </w:rPr>
        <w:t xml:space="preserve">, </w:t>
      </w:r>
      <w:r w:rsidRPr="00054DD1">
        <w:rPr>
          <w:rFonts w:ascii="David" w:hAnsi="David" w:cs="David" w:hint="cs"/>
          <w:sz w:val="24"/>
          <w:szCs w:val="24"/>
          <w:rtl/>
        </w:rPr>
        <w:t>טרם ביצוע העבודה הצעת מחיר מפורטת כמפורט</w:t>
      </w:r>
      <w:r w:rsidR="00B9675E">
        <w:rPr>
          <w:rFonts w:ascii="David" w:hAnsi="David" w:cs="David" w:hint="cs"/>
          <w:sz w:val="24"/>
          <w:szCs w:val="24"/>
          <w:rtl/>
        </w:rPr>
        <w:t xml:space="preserve"> </w:t>
      </w:r>
      <w:r w:rsidRPr="00054DD1">
        <w:rPr>
          <w:rFonts w:ascii="David" w:hAnsi="David" w:cs="David" w:hint="cs"/>
          <w:sz w:val="24"/>
          <w:szCs w:val="24"/>
          <w:rtl/>
        </w:rPr>
        <w:t>להלן:</w:t>
      </w:r>
    </w:p>
    <w:p w14:paraId="68F5D392" w14:textId="6BC9B588" w:rsidR="00BD7EE5" w:rsidRPr="00054DD1" w:rsidRDefault="00BD7EE5" w:rsidP="00B9675E">
      <w:pPr>
        <w:pStyle w:val="1d"/>
        <w:numPr>
          <w:ilvl w:val="3"/>
          <w:numId w:val="25"/>
        </w:numPr>
        <w:tabs>
          <w:tab w:val="clear" w:pos="1871"/>
          <w:tab w:val="clear" w:pos="2722"/>
          <w:tab w:val="left" w:pos="-1"/>
          <w:tab w:val="left" w:pos="566"/>
          <w:tab w:val="left" w:pos="1133"/>
          <w:tab w:val="left" w:pos="1983"/>
        </w:tabs>
        <w:bidi/>
        <w:ind w:right="-709" w:hanging="454"/>
        <w:rPr>
          <w:rFonts w:ascii="David" w:hAnsi="David" w:cs="David"/>
          <w:sz w:val="24"/>
          <w:szCs w:val="24"/>
        </w:rPr>
      </w:pPr>
      <w:r>
        <w:rPr>
          <w:rFonts w:ascii="David" w:hAnsi="David" w:cs="David" w:hint="cs"/>
          <w:sz w:val="24"/>
          <w:szCs w:val="24"/>
          <w:rtl/>
        </w:rPr>
        <w:t xml:space="preserve"> </w:t>
      </w:r>
      <w:r w:rsidRPr="00054DD1">
        <w:rPr>
          <w:rFonts w:ascii="David" w:hAnsi="David" w:cs="David" w:hint="cs"/>
          <w:sz w:val="24"/>
          <w:szCs w:val="24"/>
          <w:rtl/>
        </w:rPr>
        <w:t xml:space="preserve">עבור פריט אשר </w:t>
      </w:r>
      <w:r>
        <w:rPr>
          <w:rFonts w:ascii="David" w:hAnsi="David" w:cs="David" w:hint="cs"/>
          <w:sz w:val="24"/>
          <w:szCs w:val="24"/>
          <w:rtl/>
        </w:rPr>
        <w:t xml:space="preserve">מחירו </w:t>
      </w:r>
      <w:r w:rsidRPr="00054DD1">
        <w:rPr>
          <w:rFonts w:ascii="David" w:hAnsi="David" w:cs="David" w:hint="cs"/>
          <w:sz w:val="24"/>
          <w:szCs w:val="24"/>
          <w:rtl/>
        </w:rPr>
        <w:t xml:space="preserve">עד 3,000 </w:t>
      </w:r>
      <w:r w:rsidRPr="00054DD1">
        <w:rPr>
          <w:rFonts w:ascii="David" w:hAnsi="David" w:cs="David" w:hint="eastAsia"/>
          <w:sz w:val="24"/>
          <w:szCs w:val="24"/>
          <w:rtl/>
        </w:rPr>
        <w:t>₪</w:t>
      </w:r>
      <w:r w:rsidRPr="00054DD1">
        <w:rPr>
          <w:rFonts w:ascii="David" w:hAnsi="David" w:cs="David" w:hint="cs"/>
          <w:sz w:val="24"/>
          <w:szCs w:val="24"/>
          <w:rtl/>
        </w:rPr>
        <w:t xml:space="preserve"> - רשאי הקבלן לרכוש את הפריט לפי הצעה יחידה</w:t>
      </w:r>
      <w:r w:rsidR="00B9675E">
        <w:rPr>
          <w:rFonts w:ascii="David" w:hAnsi="David" w:cs="David" w:hint="cs"/>
          <w:sz w:val="24"/>
          <w:szCs w:val="24"/>
          <w:rtl/>
        </w:rPr>
        <w:t xml:space="preserve"> </w:t>
      </w:r>
      <w:r w:rsidRPr="00054DD1">
        <w:rPr>
          <w:rFonts w:ascii="David" w:hAnsi="David" w:cs="David" w:hint="cs"/>
          <w:sz w:val="24"/>
          <w:szCs w:val="24"/>
          <w:rtl/>
        </w:rPr>
        <w:t>שימציא</w:t>
      </w:r>
      <w:r>
        <w:rPr>
          <w:rFonts w:ascii="David" w:hAnsi="David" w:cs="David" w:hint="cs"/>
          <w:sz w:val="24"/>
          <w:szCs w:val="24"/>
          <w:rtl/>
        </w:rPr>
        <w:t xml:space="preserve"> </w:t>
      </w:r>
      <w:r w:rsidR="00B9675E">
        <w:rPr>
          <w:rFonts w:ascii="David" w:hAnsi="David" w:cs="David" w:hint="cs"/>
          <w:sz w:val="24"/>
          <w:szCs w:val="24"/>
          <w:rtl/>
        </w:rPr>
        <w:t xml:space="preserve"> </w:t>
      </w:r>
      <w:r w:rsidR="00B9675E">
        <w:rPr>
          <w:rFonts w:ascii="David" w:hAnsi="David" w:cs="David"/>
          <w:sz w:val="24"/>
          <w:szCs w:val="24"/>
          <w:rtl/>
        </w:rPr>
        <w:br/>
      </w:r>
      <w:r w:rsidR="00B9675E">
        <w:rPr>
          <w:rFonts w:ascii="David" w:hAnsi="David" w:cs="David" w:hint="cs"/>
          <w:sz w:val="24"/>
          <w:szCs w:val="24"/>
          <w:rtl/>
        </w:rPr>
        <w:t xml:space="preserve">    </w:t>
      </w:r>
      <w:r w:rsidRPr="00054DD1">
        <w:rPr>
          <w:rFonts w:ascii="David" w:hAnsi="David" w:cs="David" w:hint="cs"/>
          <w:sz w:val="24"/>
          <w:szCs w:val="24"/>
          <w:rtl/>
        </w:rPr>
        <w:t>למשרד.</w:t>
      </w:r>
    </w:p>
    <w:p w14:paraId="39C27DFA" w14:textId="2FC7DDDF" w:rsidR="00BD7EE5" w:rsidRPr="00054DD1" w:rsidRDefault="00BD7EE5" w:rsidP="00B9675E">
      <w:pPr>
        <w:pStyle w:val="1d"/>
        <w:numPr>
          <w:ilvl w:val="3"/>
          <w:numId w:val="25"/>
        </w:numPr>
        <w:tabs>
          <w:tab w:val="clear" w:pos="1871"/>
          <w:tab w:val="clear" w:pos="2722"/>
          <w:tab w:val="left" w:pos="-1"/>
          <w:tab w:val="left" w:pos="566"/>
          <w:tab w:val="left" w:pos="1133"/>
          <w:tab w:val="left" w:pos="1983"/>
        </w:tabs>
        <w:bidi/>
        <w:ind w:right="-709" w:hanging="454"/>
        <w:rPr>
          <w:rFonts w:ascii="David" w:hAnsi="David" w:cs="David"/>
          <w:sz w:val="24"/>
          <w:szCs w:val="24"/>
        </w:rPr>
      </w:pPr>
      <w:r>
        <w:rPr>
          <w:rFonts w:ascii="David" w:hAnsi="David" w:cs="David" w:hint="cs"/>
          <w:sz w:val="24"/>
          <w:szCs w:val="24"/>
          <w:rtl/>
        </w:rPr>
        <w:t xml:space="preserve"> </w:t>
      </w:r>
      <w:r w:rsidRPr="00054DD1">
        <w:rPr>
          <w:rFonts w:ascii="David" w:hAnsi="David" w:cs="David" w:hint="cs"/>
          <w:sz w:val="24"/>
          <w:szCs w:val="24"/>
          <w:rtl/>
        </w:rPr>
        <w:t xml:space="preserve">עבור פריט אשר מחירו בין 3,000 </w:t>
      </w:r>
      <w:r w:rsidRPr="00054DD1">
        <w:rPr>
          <w:rFonts w:ascii="David" w:hAnsi="David" w:cs="David" w:hint="eastAsia"/>
          <w:sz w:val="24"/>
          <w:szCs w:val="24"/>
          <w:rtl/>
        </w:rPr>
        <w:t>₪</w:t>
      </w:r>
      <w:r w:rsidRPr="00054DD1">
        <w:rPr>
          <w:rFonts w:ascii="David" w:hAnsi="David" w:cs="David" w:hint="cs"/>
          <w:sz w:val="24"/>
          <w:szCs w:val="24"/>
          <w:rtl/>
        </w:rPr>
        <w:t xml:space="preserve"> ל- 5,000 </w:t>
      </w:r>
      <w:r w:rsidRPr="00054DD1">
        <w:rPr>
          <w:rFonts w:ascii="David" w:hAnsi="David" w:cs="David" w:hint="eastAsia"/>
          <w:sz w:val="24"/>
          <w:szCs w:val="24"/>
          <w:rtl/>
        </w:rPr>
        <w:t>₪</w:t>
      </w:r>
      <w:r w:rsidRPr="00054DD1">
        <w:rPr>
          <w:rFonts w:ascii="David" w:hAnsi="David" w:cs="David" w:hint="cs"/>
          <w:sz w:val="24"/>
          <w:szCs w:val="24"/>
          <w:rtl/>
        </w:rPr>
        <w:t xml:space="preserve"> - יידרש הקבלן להציג 2 הצעות</w:t>
      </w:r>
      <w:r w:rsidR="00B9675E">
        <w:rPr>
          <w:rFonts w:ascii="David" w:hAnsi="David" w:cs="David" w:hint="cs"/>
          <w:sz w:val="24"/>
          <w:szCs w:val="24"/>
          <w:rtl/>
        </w:rPr>
        <w:t xml:space="preserve"> </w:t>
      </w:r>
      <w:r w:rsidRPr="00054DD1">
        <w:rPr>
          <w:rFonts w:ascii="David" w:hAnsi="David" w:cs="David" w:hint="cs"/>
          <w:sz w:val="24"/>
          <w:szCs w:val="24"/>
          <w:rtl/>
        </w:rPr>
        <w:t>מחיר</w:t>
      </w:r>
      <w:r>
        <w:rPr>
          <w:rFonts w:ascii="David" w:hAnsi="David" w:cs="David" w:hint="cs"/>
          <w:sz w:val="24"/>
          <w:szCs w:val="24"/>
          <w:rtl/>
        </w:rPr>
        <w:t xml:space="preserve"> </w:t>
      </w:r>
      <w:r w:rsidRPr="00054DD1">
        <w:rPr>
          <w:rFonts w:ascii="David" w:hAnsi="David" w:cs="David" w:hint="cs"/>
          <w:sz w:val="24"/>
          <w:szCs w:val="24"/>
          <w:rtl/>
        </w:rPr>
        <w:t>משני</w:t>
      </w:r>
      <w:r>
        <w:rPr>
          <w:rFonts w:ascii="David" w:hAnsi="David" w:cs="David" w:hint="cs"/>
          <w:sz w:val="24"/>
          <w:szCs w:val="24"/>
          <w:rtl/>
        </w:rPr>
        <w:t xml:space="preserve"> </w:t>
      </w:r>
      <w:r w:rsidR="00B9675E">
        <w:rPr>
          <w:rFonts w:ascii="David" w:hAnsi="David" w:cs="David" w:hint="cs"/>
          <w:sz w:val="24"/>
          <w:szCs w:val="24"/>
          <w:rtl/>
        </w:rPr>
        <w:t xml:space="preserve"> </w:t>
      </w:r>
      <w:r w:rsidR="00B9675E">
        <w:rPr>
          <w:rFonts w:ascii="David" w:hAnsi="David" w:cs="David"/>
          <w:sz w:val="24"/>
          <w:szCs w:val="24"/>
          <w:rtl/>
        </w:rPr>
        <w:br/>
      </w:r>
      <w:r w:rsidR="00B9675E">
        <w:rPr>
          <w:rFonts w:ascii="David" w:hAnsi="David" w:cs="David" w:hint="cs"/>
          <w:sz w:val="24"/>
          <w:szCs w:val="24"/>
          <w:rtl/>
        </w:rPr>
        <w:t xml:space="preserve">    </w:t>
      </w:r>
      <w:r w:rsidRPr="00054DD1">
        <w:rPr>
          <w:rFonts w:ascii="David" w:hAnsi="David" w:cs="David" w:hint="cs"/>
          <w:sz w:val="24"/>
          <w:szCs w:val="24"/>
          <w:rtl/>
        </w:rPr>
        <w:t xml:space="preserve">ספקים שונים </w:t>
      </w:r>
    </w:p>
    <w:p w14:paraId="7567B5E9" w14:textId="671ABF3D" w:rsidR="00BD7EE5" w:rsidRPr="005732A1" w:rsidRDefault="00BD7EE5" w:rsidP="00B9675E">
      <w:pPr>
        <w:pStyle w:val="1d"/>
        <w:numPr>
          <w:ilvl w:val="3"/>
          <w:numId w:val="25"/>
        </w:numPr>
        <w:tabs>
          <w:tab w:val="clear" w:pos="1871"/>
          <w:tab w:val="clear" w:pos="2722"/>
          <w:tab w:val="left" w:pos="-1"/>
          <w:tab w:val="left" w:pos="566"/>
          <w:tab w:val="left" w:pos="1133"/>
          <w:tab w:val="left" w:pos="1983"/>
        </w:tabs>
        <w:bidi/>
        <w:ind w:right="-709" w:hanging="454"/>
        <w:rPr>
          <w:sz w:val="24"/>
        </w:rPr>
      </w:pPr>
      <w:r w:rsidRPr="00054DD1">
        <w:rPr>
          <w:rFonts w:ascii="David" w:hAnsi="David" w:cs="David" w:hint="cs"/>
          <w:sz w:val="24"/>
          <w:szCs w:val="24"/>
          <w:rtl/>
        </w:rPr>
        <w:t xml:space="preserve">עבור פריט אשר מחירו גבוה מ- 5,000 </w:t>
      </w:r>
      <w:r w:rsidRPr="00054DD1">
        <w:rPr>
          <w:rFonts w:ascii="David" w:hAnsi="David" w:cs="David" w:hint="eastAsia"/>
          <w:sz w:val="24"/>
          <w:szCs w:val="24"/>
          <w:rtl/>
        </w:rPr>
        <w:t>₪</w:t>
      </w:r>
      <w:r w:rsidRPr="00054DD1">
        <w:rPr>
          <w:rFonts w:ascii="David" w:hAnsi="David" w:cs="David" w:hint="cs"/>
          <w:sz w:val="24"/>
          <w:szCs w:val="24"/>
          <w:rtl/>
        </w:rPr>
        <w:t xml:space="preserve"> - יידרש הקבלן להציג 3 הצעות מחיר</w:t>
      </w:r>
      <w:r w:rsidR="00B9675E">
        <w:rPr>
          <w:rFonts w:ascii="David" w:hAnsi="David" w:cs="David" w:hint="cs"/>
          <w:sz w:val="24"/>
          <w:szCs w:val="24"/>
          <w:rtl/>
        </w:rPr>
        <w:t xml:space="preserve"> </w:t>
      </w:r>
      <w:r w:rsidRPr="00054DD1">
        <w:rPr>
          <w:rFonts w:ascii="David" w:hAnsi="David" w:cs="David" w:hint="cs"/>
          <w:sz w:val="24"/>
          <w:szCs w:val="24"/>
          <w:rtl/>
        </w:rPr>
        <w:t>משלושה</w:t>
      </w:r>
      <w:r>
        <w:rPr>
          <w:rFonts w:ascii="David" w:hAnsi="David" w:cs="David" w:hint="cs"/>
          <w:sz w:val="24"/>
          <w:szCs w:val="24"/>
          <w:rtl/>
        </w:rPr>
        <w:t xml:space="preserve"> </w:t>
      </w:r>
      <w:r w:rsidRPr="00054DD1">
        <w:rPr>
          <w:rFonts w:ascii="David" w:hAnsi="David" w:cs="David" w:hint="cs"/>
          <w:sz w:val="24"/>
          <w:szCs w:val="24"/>
          <w:rtl/>
        </w:rPr>
        <w:t>ספקים</w:t>
      </w:r>
      <w:r>
        <w:rPr>
          <w:rFonts w:ascii="David" w:hAnsi="David" w:cs="David" w:hint="cs"/>
          <w:sz w:val="24"/>
          <w:szCs w:val="24"/>
          <w:rtl/>
        </w:rPr>
        <w:t xml:space="preserve"> </w:t>
      </w:r>
      <w:r w:rsidR="00B9675E">
        <w:rPr>
          <w:rFonts w:ascii="David" w:hAnsi="David" w:cs="David" w:hint="cs"/>
          <w:sz w:val="24"/>
          <w:szCs w:val="24"/>
          <w:rtl/>
        </w:rPr>
        <w:t xml:space="preserve"> </w:t>
      </w:r>
      <w:r w:rsidR="00B9675E">
        <w:rPr>
          <w:rFonts w:ascii="David" w:hAnsi="David" w:cs="David"/>
          <w:sz w:val="24"/>
          <w:szCs w:val="24"/>
          <w:rtl/>
        </w:rPr>
        <w:br/>
      </w:r>
      <w:r w:rsidR="00B9675E">
        <w:rPr>
          <w:rFonts w:ascii="David" w:hAnsi="David" w:cs="David" w:hint="cs"/>
          <w:sz w:val="24"/>
          <w:szCs w:val="24"/>
          <w:rtl/>
        </w:rPr>
        <w:t xml:space="preserve">    </w:t>
      </w:r>
      <w:r w:rsidRPr="00054DD1">
        <w:rPr>
          <w:rFonts w:ascii="David" w:hAnsi="David" w:cs="David" w:hint="cs"/>
          <w:sz w:val="24"/>
          <w:szCs w:val="24"/>
          <w:rtl/>
        </w:rPr>
        <w:t xml:space="preserve">שונים (כאשר </w:t>
      </w:r>
      <w:r>
        <w:rPr>
          <w:rFonts w:ascii="David" w:hAnsi="David" w:cs="David" w:hint="cs"/>
          <w:sz w:val="24"/>
          <w:szCs w:val="24"/>
          <w:rtl/>
        </w:rPr>
        <w:t xml:space="preserve">כל </w:t>
      </w:r>
      <w:r w:rsidRPr="00054DD1">
        <w:rPr>
          <w:rFonts w:ascii="David" w:hAnsi="David" w:cs="David" w:hint="cs"/>
          <w:sz w:val="24"/>
          <w:szCs w:val="24"/>
          <w:rtl/>
        </w:rPr>
        <w:t>המחירים הנקובים לעיל כוללים מע"מ</w:t>
      </w:r>
      <w:r>
        <w:rPr>
          <w:rFonts w:ascii="David" w:hAnsi="David" w:cs="David" w:hint="cs"/>
          <w:sz w:val="24"/>
          <w:szCs w:val="24"/>
          <w:rtl/>
        </w:rPr>
        <w:t>)</w:t>
      </w:r>
      <w:r w:rsidRPr="00054DD1">
        <w:rPr>
          <w:rFonts w:ascii="David" w:hAnsi="David" w:cs="David" w:hint="cs"/>
          <w:sz w:val="24"/>
          <w:szCs w:val="24"/>
          <w:rtl/>
        </w:rPr>
        <w:t>.</w:t>
      </w:r>
    </w:p>
    <w:p w14:paraId="26BAA089" w14:textId="77777777" w:rsidR="00BD7EE5" w:rsidRPr="005732A1" w:rsidRDefault="00BD7EE5" w:rsidP="00BD7EE5">
      <w:pPr>
        <w:tabs>
          <w:tab w:val="left" w:pos="850"/>
        </w:tabs>
        <w:ind w:right="-709"/>
        <w:rPr>
          <w:rtl/>
        </w:rPr>
      </w:pPr>
    </w:p>
    <w:p w14:paraId="79FDB1C9" w14:textId="77777777" w:rsidR="00BD7EE5" w:rsidRPr="005732A1" w:rsidRDefault="00BD7EE5" w:rsidP="00BD7EE5">
      <w:pPr>
        <w:numPr>
          <w:ilvl w:val="1"/>
          <w:numId w:val="25"/>
        </w:numPr>
        <w:rPr>
          <w:rtl/>
        </w:rPr>
      </w:pPr>
      <w:r w:rsidRPr="005732A1">
        <w:rPr>
          <w:rFonts w:hint="cs"/>
          <w:b/>
          <w:bCs/>
          <w:u w:val="single"/>
          <w:rtl/>
        </w:rPr>
        <w:t>אחריות</w:t>
      </w:r>
    </w:p>
    <w:p w14:paraId="149A70B8" w14:textId="77777777" w:rsidR="00BD7EE5" w:rsidRPr="005732A1" w:rsidRDefault="00BD7EE5" w:rsidP="00BD7EE5">
      <w:pPr>
        <w:numPr>
          <w:ilvl w:val="2"/>
          <w:numId w:val="25"/>
        </w:numPr>
        <w:tabs>
          <w:tab w:val="left" w:pos="850"/>
        </w:tabs>
        <w:ind w:right="-709"/>
        <w:rPr>
          <w:rtl/>
        </w:rPr>
      </w:pPr>
      <w:r w:rsidRPr="005732A1">
        <w:rPr>
          <w:rFonts w:hint="cs"/>
          <w:rtl/>
        </w:rPr>
        <w:t xml:space="preserve">הקבלן יהיה אחראי לכל שרות/התקנה/אספקה שביצע למשך </w:t>
      </w:r>
      <w:r w:rsidRPr="005732A1">
        <w:rPr>
          <w:rFonts w:hint="cs"/>
          <w:u w:val="single"/>
          <w:rtl/>
        </w:rPr>
        <w:t>6 חודשים לפחות</w:t>
      </w:r>
      <w:r w:rsidRPr="005732A1">
        <w:rPr>
          <w:rFonts w:hint="cs"/>
          <w:rtl/>
        </w:rPr>
        <w:t xml:space="preserve">.     </w:t>
      </w:r>
    </w:p>
    <w:p w14:paraId="03E310B3" w14:textId="214A3E83" w:rsidR="00BD7EE5" w:rsidRPr="005732A1" w:rsidRDefault="00BD7EE5" w:rsidP="00B9675E">
      <w:pPr>
        <w:numPr>
          <w:ilvl w:val="2"/>
          <w:numId w:val="25"/>
        </w:numPr>
        <w:tabs>
          <w:tab w:val="left" w:pos="850"/>
        </w:tabs>
        <w:ind w:right="-709"/>
        <w:rPr>
          <w:rtl/>
        </w:rPr>
      </w:pPr>
      <w:r w:rsidRPr="005732A1">
        <w:rPr>
          <w:rFonts w:hint="cs"/>
          <w:rtl/>
        </w:rPr>
        <w:t xml:space="preserve">לאספקת מזגן תהיה אחריות של </w:t>
      </w:r>
      <w:r w:rsidRPr="005732A1">
        <w:rPr>
          <w:rFonts w:hint="cs"/>
          <w:u w:val="single"/>
          <w:rtl/>
        </w:rPr>
        <w:t>12 חודשים</w:t>
      </w:r>
      <w:r w:rsidRPr="005732A1">
        <w:rPr>
          <w:rFonts w:hint="cs"/>
          <w:rtl/>
        </w:rPr>
        <w:t xml:space="preserve"> ממועד האספקה, מגובה בתעודת אחריות</w:t>
      </w:r>
      <w:r w:rsidR="00B9675E">
        <w:rPr>
          <w:rFonts w:hint="cs"/>
          <w:rtl/>
        </w:rPr>
        <w:t xml:space="preserve"> </w:t>
      </w:r>
      <w:r w:rsidRPr="005732A1">
        <w:rPr>
          <w:rFonts w:hint="cs"/>
          <w:rtl/>
        </w:rPr>
        <w:t>של הספק.</w:t>
      </w:r>
    </w:p>
    <w:p w14:paraId="39044BF0" w14:textId="326C4118" w:rsidR="00BD7EE5" w:rsidRPr="005732A1" w:rsidRDefault="00BD7EE5" w:rsidP="00B9675E">
      <w:pPr>
        <w:numPr>
          <w:ilvl w:val="2"/>
          <w:numId w:val="25"/>
        </w:numPr>
        <w:tabs>
          <w:tab w:val="left" w:pos="850"/>
        </w:tabs>
        <w:ind w:right="-709"/>
      </w:pPr>
      <w:r w:rsidRPr="005732A1">
        <w:rPr>
          <w:rFonts w:hint="cs"/>
          <w:rtl/>
        </w:rPr>
        <w:t>באם בתקופת האחריות יתגלה ליקוי כלשהו, הקבלן יבצע את התיקון על חשבונו</w:t>
      </w:r>
      <w:r w:rsidR="00B9675E">
        <w:rPr>
          <w:rFonts w:hint="cs"/>
          <w:rtl/>
        </w:rPr>
        <w:t xml:space="preserve"> </w:t>
      </w:r>
      <w:r w:rsidRPr="005732A1">
        <w:rPr>
          <w:rFonts w:hint="cs"/>
          <w:rtl/>
        </w:rPr>
        <w:t>במועדים הנדרשים לתיקון.</w:t>
      </w:r>
    </w:p>
    <w:p w14:paraId="74E216C4" w14:textId="77777777" w:rsidR="00BD7EE5" w:rsidRPr="005732A1" w:rsidRDefault="00BD7EE5" w:rsidP="00BD7EE5">
      <w:pPr>
        <w:tabs>
          <w:tab w:val="left" w:pos="850"/>
        </w:tabs>
        <w:ind w:right="-709"/>
      </w:pPr>
    </w:p>
    <w:p w14:paraId="126A1E80" w14:textId="77777777" w:rsidR="00BD7EE5" w:rsidRPr="005732A1" w:rsidRDefault="00BD7EE5" w:rsidP="00BD7EE5">
      <w:pPr>
        <w:numPr>
          <w:ilvl w:val="1"/>
          <w:numId w:val="25"/>
        </w:numPr>
        <w:rPr>
          <w:b/>
          <w:bCs/>
          <w:sz w:val="16"/>
          <w:u w:val="single"/>
          <w:lang w:val="x-none"/>
        </w:rPr>
      </w:pPr>
      <w:r w:rsidRPr="005732A1">
        <w:rPr>
          <w:rFonts w:hint="cs"/>
          <w:b/>
          <w:bCs/>
          <w:sz w:val="16"/>
          <w:u w:val="single"/>
          <w:rtl/>
          <w:lang w:val="x-none"/>
        </w:rPr>
        <w:t>כתב כמויות</w:t>
      </w:r>
    </w:p>
    <w:p w14:paraId="0C20CB0D" w14:textId="3A76836C" w:rsidR="00BD7EE5" w:rsidRPr="00520BAC" w:rsidRDefault="00BD7EE5" w:rsidP="00B9675E">
      <w:pPr>
        <w:numPr>
          <w:ilvl w:val="2"/>
          <w:numId w:val="25"/>
        </w:numPr>
        <w:ind w:right="-709"/>
        <w:rPr>
          <w:sz w:val="16"/>
          <w:lang w:val="x-none"/>
        </w:rPr>
      </w:pPr>
      <w:r w:rsidRPr="00520BAC">
        <w:rPr>
          <w:rFonts w:hint="cs"/>
          <w:sz w:val="16"/>
          <w:rtl/>
        </w:rPr>
        <w:t xml:space="preserve">כתב הכמויות מכיל </w:t>
      </w:r>
      <w:r w:rsidR="00B9675E">
        <w:rPr>
          <w:rFonts w:hint="cs"/>
          <w:sz w:val="16"/>
          <w:rtl/>
        </w:rPr>
        <w:t>4</w:t>
      </w:r>
      <w:r w:rsidRPr="00520BAC">
        <w:rPr>
          <w:rFonts w:hint="cs"/>
          <w:sz w:val="16"/>
          <w:rtl/>
        </w:rPr>
        <w:t xml:space="preserve"> לשוניות, כאשר </w:t>
      </w:r>
      <w:r w:rsidRPr="00520BAC">
        <w:rPr>
          <w:rFonts w:hint="cs"/>
          <w:sz w:val="16"/>
          <w:rtl/>
          <w:lang w:val="x-none"/>
        </w:rPr>
        <w:t>כל לשונית מכילה את הכמות המשוערת של כל יחידה.</w:t>
      </w:r>
    </w:p>
    <w:p w14:paraId="611A6E30" w14:textId="28DDFD00" w:rsidR="00BD7EE5" w:rsidRPr="005732A1" w:rsidRDefault="00BD7EE5" w:rsidP="00B9675E">
      <w:pPr>
        <w:numPr>
          <w:ilvl w:val="2"/>
          <w:numId w:val="25"/>
        </w:numPr>
        <w:ind w:right="-709"/>
        <w:rPr>
          <w:sz w:val="16"/>
          <w:lang w:val="x-none"/>
        </w:rPr>
      </w:pPr>
      <w:r w:rsidRPr="005732A1">
        <w:rPr>
          <w:rFonts w:hint="cs"/>
          <w:sz w:val="16"/>
          <w:rtl/>
          <w:lang w:val="x-none"/>
        </w:rPr>
        <w:t>הלשונית האחרונה (סה"כ) מכילה את סיכום הכמויות של כל שורה (את הסיכום של</w:t>
      </w:r>
      <w:r w:rsidR="00B9675E">
        <w:rPr>
          <w:rFonts w:hint="cs"/>
          <w:sz w:val="16"/>
          <w:rtl/>
          <w:lang w:val="x-none"/>
        </w:rPr>
        <w:t xml:space="preserve">  </w:t>
      </w:r>
      <w:proofErr w:type="spellStart"/>
      <w:r w:rsidR="00B9675E">
        <w:rPr>
          <w:rFonts w:hint="cs"/>
          <w:sz w:val="16"/>
          <w:rtl/>
          <w:lang w:val="x-none"/>
        </w:rPr>
        <w:t>נב"מ</w:t>
      </w:r>
      <w:proofErr w:type="spellEnd"/>
      <w:r w:rsidR="00B9675E">
        <w:rPr>
          <w:rFonts w:hint="cs"/>
          <w:sz w:val="16"/>
          <w:rtl/>
          <w:lang w:val="x-none"/>
        </w:rPr>
        <w:t xml:space="preserve"> + </w:t>
      </w:r>
      <w:proofErr w:type="spellStart"/>
      <w:r w:rsidR="00B9675E">
        <w:rPr>
          <w:rFonts w:hint="cs"/>
          <w:sz w:val="16"/>
          <w:rtl/>
          <w:lang w:val="x-none"/>
        </w:rPr>
        <w:t>הגנה"צ</w:t>
      </w:r>
      <w:proofErr w:type="spellEnd"/>
      <w:r w:rsidR="00B9675E">
        <w:rPr>
          <w:rFonts w:hint="cs"/>
          <w:sz w:val="16"/>
          <w:rtl/>
          <w:lang w:val="x-none"/>
        </w:rPr>
        <w:t xml:space="preserve"> + שו"ט</w:t>
      </w:r>
      <w:r w:rsidRPr="005732A1">
        <w:rPr>
          <w:rFonts w:hint="cs"/>
          <w:sz w:val="16"/>
          <w:rtl/>
          <w:lang w:val="x-none"/>
        </w:rPr>
        <w:t>).</w:t>
      </w:r>
    </w:p>
    <w:p w14:paraId="4E0217AE" w14:textId="11680335" w:rsidR="00BD7EE5" w:rsidRPr="005732A1" w:rsidRDefault="00BD7EE5" w:rsidP="00B9675E">
      <w:pPr>
        <w:numPr>
          <w:ilvl w:val="2"/>
          <w:numId w:val="25"/>
        </w:numPr>
        <w:ind w:right="-709"/>
        <w:rPr>
          <w:sz w:val="16"/>
          <w:lang w:val="x-none"/>
        </w:rPr>
      </w:pPr>
      <w:r w:rsidRPr="005732A1">
        <w:rPr>
          <w:rFonts w:hint="cs"/>
          <w:sz w:val="16"/>
          <w:rtl/>
          <w:lang w:val="x-none"/>
        </w:rPr>
        <w:t xml:space="preserve">כתב הכמויות מחולק ל- </w:t>
      </w:r>
      <w:r w:rsidR="00B9675E">
        <w:rPr>
          <w:rFonts w:hint="cs"/>
          <w:sz w:val="16"/>
          <w:rtl/>
          <w:lang w:val="x-none"/>
        </w:rPr>
        <w:t>4</w:t>
      </w:r>
      <w:r w:rsidRPr="005732A1">
        <w:rPr>
          <w:rFonts w:hint="cs"/>
          <w:sz w:val="16"/>
          <w:rtl/>
          <w:lang w:val="x-none"/>
        </w:rPr>
        <w:t xml:space="preserve"> פרקים:</w:t>
      </w:r>
    </w:p>
    <w:p w14:paraId="41534BCC" w14:textId="77777777" w:rsidR="00BD7EE5" w:rsidRPr="005732A1" w:rsidRDefault="00BD7EE5" w:rsidP="00BD7EE5">
      <w:pPr>
        <w:numPr>
          <w:ilvl w:val="3"/>
          <w:numId w:val="25"/>
        </w:numPr>
        <w:ind w:right="-709"/>
        <w:rPr>
          <w:sz w:val="16"/>
          <w:lang w:val="x-none"/>
        </w:rPr>
      </w:pPr>
      <w:r w:rsidRPr="005732A1">
        <w:rPr>
          <w:rFonts w:hint="cs"/>
          <w:sz w:val="16"/>
          <w:rtl/>
          <w:lang w:val="x-none"/>
        </w:rPr>
        <w:t>שירות.</w:t>
      </w:r>
    </w:p>
    <w:p w14:paraId="28DD669E" w14:textId="77777777" w:rsidR="00BD7EE5" w:rsidRPr="005732A1" w:rsidRDefault="00BD7EE5" w:rsidP="00BD7EE5">
      <w:pPr>
        <w:numPr>
          <w:ilvl w:val="3"/>
          <w:numId w:val="25"/>
        </w:numPr>
        <w:ind w:right="-709"/>
        <w:rPr>
          <w:sz w:val="16"/>
          <w:lang w:val="x-none"/>
        </w:rPr>
      </w:pPr>
      <w:r w:rsidRPr="005732A1">
        <w:rPr>
          <w:rFonts w:hint="cs"/>
          <w:sz w:val="16"/>
          <w:rtl/>
          <w:lang w:val="x-none"/>
        </w:rPr>
        <w:t>מזגנים מפוצלים.</w:t>
      </w:r>
    </w:p>
    <w:p w14:paraId="50B675FE" w14:textId="77777777" w:rsidR="00BD7EE5" w:rsidRPr="005732A1" w:rsidRDefault="00BD7EE5" w:rsidP="00BD7EE5">
      <w:pPr>
        <w:numPr>
          <w:ilvl w:val="3"/>
          <w:numId w:val="25"/>
        </w:numPr>
        <w:ind w:right="-709"/>
        <w:rPr>
          <w:sz w:val="16"/>
          <w:lang w:val="x-none"/>
        </w:rPr>
      </w:pPr>
      <w:r w:rsidRPr="005732A1">
        <w:rPr>
          <w:rFonts w:hint="cs"/>
          <w:sz w:val="16"/>
          <w:rtl/>
          <w:lang w:val="x-none"/>
        </w:rPr>
        <w:t>מזגנים מיני-מרכזיים.</w:t>
      </w:r>
    </w:p>
    <w:p w14:paraId="02D96CC4" w14:textId="77777777" w:rsidR="00BD7EE5" w:rsidRPr="005732A1" w:rsidRDefault="00BD7EE5" w:rsidP="00BD7EE5">
      <w:pPr>
        <w:numPr>
          <w:ilvl w:val="3"/>
          <w:numId w:val="25"/>
        </w:numPr>
        <w:ind w:right="-709"/>
        <w:rPr>
          <w:sz w:val="16"/>
          <w:lang w:val="x-none"/>
        </w:rPr>
      </w:pPr>
      <w:r>
        <w:rPr>
          <w:rFonts w:hint="cs"/>
          <w:sz w:val="16"/>
          <w:rtl/>
          <w:lang w:val="x-none"/>
        </w:rPr>
        <w:t>שעות עבודה וחומרים/עבודות נוספות.</w:t>
      </w:r>
    </w:p>
    <w:p w14:paraId="6A2E465C" w14:textId="77777777" w:rsidR="00BD7EE5" w:rsidRPr="005732A1" w:rsidRDefault="00BD7EE5" w:rsidP="00BD7EE5">
      <w:pPr>
        <w:numPr>
          <w:ilvl w:val="2"/>
          <w:numId w:val="25"/>
        </w:numPr>
        <w:ind w:right="-709"/>
        <w:rPr>
          <w:sz w:val="16"/>
          <w:lang w:val="x-none"/>
        </w:rPr>
      </w:pPr>
      <w:r w:rsidRPr="005732A1">
        <w:rPr>
          <w:rFonts w:hint="cs"/>
          <w:sz w:val="16"/>
          <w:rtl/>
          <w:lang w:val="x-none"/>
        </w:rPr>
        <w:t>בסוף כל פרק, מופיעות 2 שורות של סיכום עלות הפרק: לפני ואחרי מתן הנחה.</w:t>
      </w:r>
    </w:p>
    <w:p w14:paraId="0C4E293E" w14:textId="77777777" w:rsidR="00BD7EE5" w:rsidRDefault="00BD7EE5" w:rsidP="00BD7EE5">
      <w:pPr>
        <w:numPr>
          <w:ilvl w:val="2"/>
          <w:numId w:val="25"/>
        </w:numPr>
        <w:ind w:right="-709"/>
        <w:rPr>
          <w:sz w:val="16"/>
          <w:rtl/>
          <w:lang w:val="x-none"/>
        </w:rPr>
      </w:pPr>
      <w:r w:rsidRPr="005732A1">
        <w:rPr>
          <w:rFonts w:hint="cs"/>
          <w:sz w:val="16"/>
          <w:rtl/>
          <w:lang w:val="x-none"/>
        </w:rPr>
        <w:t>כתב הכמויות המוגש ע"י המשרד למציעים הינו עם 0% הנחה לכל פרק.</w:t>
      </w:r>
    </w:p>
    <w:p w14:paraId="0DCCA98E" w14:textId="77777777" w:rsidR="00D007F7" w:rsidRPr="00D007F7" w:rsidRDefault="00D007F7" w:rsidP="00D007F7">
      <w:pPr>
        <w:pStyle w:val="a2"/>
        <w:rPr>
          <w:lang w:val="x-none"/>
        </w:rPr>
      </w:pPr>
    </w:p>
    <w:p w14:paraId="2D90F6A2" w14:textId="77777777" w:rsidR="00BD7EE5" w:rsidRPr="005732A1" w:rsidRDefault="00BD7EE5" w:rsidP="00BD7EE5">
      <w:pPr>
        <w:spacing w:line="276" w:lineRule="auto"/>
        <w:ind w:left="360" w:right="-709"/>
        <w:rPr>
          <w:sz w:val="16"/>
          <w:lang w:val="x-none"/>
        </w:rPr>
      </w:pPr>
    </w:p>
    <w:p w14:paraId="2D5266CA" w14:textId="77777777" w:rsidR="00BD7EE5" w:rsidRPr="005732A1" w:rsidRDefault="00BD7EE5" w:rsidP="00BD7EE5">
      <w:pPr>
        <w:numPr>
          <w:ilvl w:val="1"/>
          <w:numId w:val="25"/>
        </w:numPr>
        <w:ind w:right="-709"/>
        <w:rPr>
          <w:sz w:val="16"/>
          <w:lang w:val="x-none"/>
        </w:rPr>
      </w:pPr>
      <w:r w:rsidRPr="005732A1">
        <w:rPr>
          <w:rFonts w:hint="cs"/>
          <w:b/>
          <w:bCs/>
          <w:sz w:val="16"/>
          <w:u w:val="single"/>
          <w:rtl/>
          <w:lang w:val="x-none"/>
        </w:rPr>
        <w:t>הנחיות למילוי הצעת המחיר</w:t>
      </w:r>
    </w:p>
    <w:p w14:paraId="4D3E273A" w14:textId="54E19EF3" w:rsidR="00BD7EE5" w:rsidRPr="005732A1" w:rsidRDefault="00BD7EE5" w:rsidP="00156D40">
      <w:pPr>
        <w:numPr>
          <w:ilvl w:val="2"/>
          <w:numId w:val="25"/>
        </w:numPr>
        <w:ind w:right="-709"/>
        <w:rPr>
          <w:sz w:val="16"/>
          <w:lang w:val="x-none"/>
        </w:rPr>
      </w:pPr>
      <w:r w:rsidRPr="005732A1">
        <w:rPr>
          <w:rFonts w:hint="cs"/>
          <w:sz w:val="16"/>
          <w:rtl/>
          <w:lang w:val="x-none"/>
        </w:rPr>
        <w:t>המציע נדרש להתייחס לכמויות המופיעות ב</w:t>
      </w:r>
      <w:r w:rsidR="00156D40" w:rsidRPr="00156D40">
        <w:rPr>
          <w:rFonts w:hint="cs"/>
          <w:b/>
          <w:bCs/>
          <w:sz w:val="16"/>
          <w:rtl/>
          <w:lang w:val="x-none"/>
        </w:rPr>
        <w:t>גיליון</w:t>
      </w:r>
      <w:r w:rsidRPr="00156D40">
        <w:rPr>
          <w:rFonts w:hint="cs"/>
          <w:b/>
          <w:bCs/>
          <w:sz w:val="16"/>
          <w:rtl/>
          <w:lang w:val="x-none"/>
        </w:rPr>
        <w:t xml:space="preserve"> הסיכום</w:t>
      </w:r>
      <w:r w:rsidRPr="005732A1">
        <w:rPr>
          <w:rFonts w:hint="cs"/>
          <w:sz w:val="16"/>
          <w:rtl/>
          <w:lang w:val="x-none"/>
        </w:rPr>
        <w:t>, כאשר יתר הלשוניות הינן</w:t>
      </w:r>
      <w:r w:rsidR="00B9675E">
        <w:rPr>
          <w:rFonts w:hint="cs"/>
          <w:sz w:val="16"/>
          <w:rtl/>
          <w:lang w:val="x-none"/>
        </w:rPr>
        <w:t xml:space="preserve"> </w:t>
      </w:r>
      <w:r w:rsidRPr="005732A1">
        <w:rPr>
          <w:rFonts w:hint="cs"/>
          <w:sz w:val="16"/>
          <w:rtl/>
          <w:lang w:val="x-none"/>
        </w:rPr>
        <w:t>להתרשמות בלבד.</w:t>
      </w:r>
    </w:p>
    <w:p w14:paraId="6473BFB9" w14:textId="77777777" w:rsidR="00BD7EE5" w:rsidRPr="005732A1" w:rsidRDefault="00BD7EE5" w:rsidP="00BD7EE5">
      <w:pPr>
        <w:numPr>
          <w:ilvl w:val="2"/>
          <w:numId w:val="25"/>
        </w:numPr>
        <w:ind w:right="-709"/>
        <w:rPr>
          <w:sz w:val="16"/>
          <w:lang w:val="x-none"/>
        </w:rPr>
      </w:pPr>
      <w:r w:rsidRPr="005732A1">
        <w:rPr>
          <w:rFonts w:hint="cs"/>
          <w:sz w:val="16"/>
          <w:rtl/>
          <w:lang w:val="x-none"/>
        </w:rPr>
        <w:t>עבור כל פרק, נדרש:</w:t>
      </w:r>
    </w:p>
    <w:p w14:paraId="478F0C60" w14:textId="77777777" w:rsidR="00BD7EE5" w:rsidRPr="005732A1" w:rsidRDefault="00BD7EE5" w:rsidP="00B9675E">
      <w:pPr>
        <w:numPr>
          <w:ilvl w:val="3"/>
          <w:numId w:val="25"/>
        </w:numPr>
        <w:tabs>
          <w:tab w:val="left" w:pos="1841"/>
        </w:tabs>
        <w:ind w:right="-709"/>
        <w:rPr>
          <w:sz w:val="16"/>
          <w:lang w:val="x-none"/>
        </w:rPr>
      </w:pPr>
      <w:r w:rsidRPr="005732A1">
        <w:rPr>
          <w:rFonts w:hint="cs"/>
          <w:sz w:val="16"/>
          <w:rtl/>
          <w:lang w:val="x-none"/>
        </w:rPr>
        <w:t>להציע אחוז הנחה.</w:t>
      </w:r>
    </w:p>
    <w:p w14:paraId="55DA957E" w14:textId="7CF51023" w:rsidR="00BD7EE5" w:rsidRPr="005732A1" w:rsidRDefault="00BD7EE5" w:rsidP="00156D40">
      <w:pPr>
        <w:numPr>
          <w:ilvl w:val="3"/>
          <w:numId w:val="25"/>
        </w:numPr>
        <w:tabs>
          <w:tab w:val="left" w:pos="1841"/>
        </w:tabs>
        <w:ind w:right="-709"/>
        <w:rPr>
          <w:sz w:val="16"/>
          <w:lang w:val="x-none"/>
        </w:rPr>
      </w:pPr>
      <w:r w:rsidRPr="005732A1">
        <w:rPr>
          <w:rFonts w:hint="cs"/>
          <w:sz w:val="16"/>
          <w:rtl/>
          <w:lang w:val="x-none"/>
        </w:rPr>
        <w:t>להציב את הערך במשבצות המיועדת לכך (</w:t>
      </w:r>
      <w:r w:rsidRPr="005732A1">
        <w:rPr>
          <w:sz w:val="16"/>
        </w:rPr>
        <w:t>D9</w:t>
      </w:r>
      <w:r w:rsidR="00156D40">
        <w:rPr>
          <w:sz w:val="16"/>
        </w:rPr>
        <w:t>3</w:t>
      </w:r>
      <w:r w:rsidRPr="005732A1">
        <w:rPr>
          <w:sz w:val="16"/>
        </w:rPr>
        <w:t>, D</w:t>
      </w:r>
      <w:r w:rsidR="00156D40">
        <w:rPr>
          <w:sz w:val="16"/>
        </w:rPr>
        <w:t>85</w:t>
      </w:r>
      <w:r w:rsidRPr="005732A1">
        <w:rPr>
          <w:sz w:val="16"/>
        </w:rPr>
        <w:t>, D6</w:t>
      </w:r>
      <w:r w:rsidR="00156D40">
        <w:rPr>
          <w:sz w:val="16"/>
        </w:rPr>
        <w:t>8</w:t>
      </w:r>
      <w:r w:rsidRPr="005732A1">
        <w:rPr>
          <w:sz w:val="16"/>
        </w:rPr>
        <w:t>, D54</w:t>
      </w:r>
      <w:r>
        <w:rPr>
          <w:rFonts w:hint="cs"/>
          <w:sz w:val="16"/>
          <w:rtl/>
        </w:rPr>
        <w:t xml:space="preserve">, </w:t>
      </w:r>
      <w:r>
        <w:rPr>
          <w:sz w:val="16"/>
        </w:rPr>
        <w:t>D</w:t>
      </w:r>
      <w:r w:rsidR="00156D40">
        <w:rPr>
          <w:sz w:val="16"/>
        </w:rPr>
        <w:t>98</w:t>
      </w:r>
      <w:r>
        <w:rPr>
          <w:rFonts w:hint="cs"/>
          <w:sz w:val="16"/>
          <w:rtl/>
        </w:rPr>
        <w:t>)</w:t>
      </w:r>
    </w:p>
    <w:p w14:paraId="1A990019" w14:textId="5B6EF0E9" w:rsidR="00BD7EE5" w:rsidRPr="00BD7EE5" w:rsidRDefault="00156D40" w:rsidP="00B9675E">
      <w:pPr>
        <w:numPr>
          <w:ilvl w:val="3"/>
          <w:numId w:val="25"/>
        </w:numPr>
        <w:tabs>
          <w:tab w:val="left" w:pos="1841"/>
        </w:tabs>
        <w:ind w:right="-709"/>
        <w:jc w:val="left"/>
        <w:rPr>
          <w:rtl/>
        </w:rPr>
      </w:pPr>
      <w:r>
        <w:rPr>
          <w:rFonts w:hint="cs"/>
          <w:sz w:val="16"/>
          <w:rtl/>
          <w:lang w:val="x-none"/>
        </w:rPr>
        <w:t>למלא את הצעת המחיר, בהתאם לנתונים המתקבלים בגיליון הסיכום</w:t>
      </w:r>
    </w:p>
    <w:p w14:paraId="760DB685" w14:textId="77777777" w:rsidR="00C857A1" w:rsidRPr="00D62A8C" w:rsidRDefault="00C857A1" w:rsidP="00C857A1">
      <w:pPr>
        <w:widowControl w:val="0"/>
        <w:tabs>
          <w:tab w:val="left" w:pos="1167"/>
          <w:tab w:val="left" w:pos="6043"/>
        </w:tabs>
        <w:spacing w:line="240" w:lineRule="auto"/>
        <w:ind w:left="120"/>
        <w:jc w:val="left"/>
        <w:rPr>
          <w:sz w:val="20"/>
          <w:szCs w:val="20"/>
          <w:rtl/>
        </w:rPr>
      </w:pPr>
    </w:p>
    <w:p w14:paraId="072011EB" w14:textId="77777777" w:rsidR="00C857A1" w:rsidRPr="00D62A8C" w:rsidRDefault="00C857A1" w:rsidP="00C857A1">
      <w:pPr>
        <w:pStyle w:val="8"/>
        <w:rPr>
          <w:highlight w:val="magenta"/>
          <w:rtl/>
        </w:rPr>
      </w:pPr>
      <w:bookmarkStart w:id="188" w:name="נספח_פרטי_המציע"/>
      <w:bookmarkStart w:id="189" w:name="_Toc39849490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8"/>
      <w:r w:rsidRPr="00D62A8C">
        <w:rPr>
          <w:highlight w:val="magenta"/>
          <w:rtl/>
        </w:rPr>
        <w:tab/>
      </w:r>
      <w:bookmarkStart w:id="190"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3"/>
      <w:bookmarkEnd w:id="189"/>
      <w:bookmarkEnd w:id="190"/>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91" w:name="_Toc378247281"/>
            <w:bookmarkStart w:id="192" w:name="_Toc378751270"/>
            <w:bookmarkStart w:id="193" w:name="_Toc365486684"/>
            <w:bookmarkStart w:id="194" w:name="_Ref382488582"/>
            <w:bookmarkStart w:id="195" w:name="_Ref382512643"/>
            <w:bookmarkStart w:id="196"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7"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7"/>
      <w:r w:rsidRPr="00D62A8C">
        <w:rPr>
          <w:rFonts w:hint="cs"/>
          <w:highlight w:val="magenta"/>
          <w:rtl/>
        </w:rPr>
        <w:tab/>
      </w:r>
      <w:bookmarkStart w:id="198" w:name="נספח_הצעת_מחיר_כותרת"/>
      <w:r w:rsidRPr="00D62A8C">
        <w:rPr>
          <w:rFonts w:hint="cs"/>
          <w:highlight w:val="magenta"/>
          <w:rtl/>
        </w:rPr>
        <w:t xml:space="preserve">הצעת מחיר </w:t>
      </w:r>
      <w:bookmarkEnd w:id="198"/>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31F73661" w:rsidR="00C857A1" w:rsidRPr="009F6B59" w:rsidRDefault="00C857A1" w:rsidP="0075670A">
      <w:pPr>
        <w:spacing w:line="240" w:lineRule="auto"/>
        <w:rPr>
          <w:rtl/>
        </w:rPr>
      </w:pPr>
      <w:r w:rsidRPr="009F6B59">
        <w:rPr>
          <w:rFonts w:hint="cs"/>
          <w:rtl/>
        </w:rPr>
        <w:t>להלן הצעת המחיר ל</w:t>
      </w:r>
      <w:r w:rsidRPr="009F6B59">
        <w:rPr>
          <w:rtl/>
        </w:rPr>
        <w:fldChar w:fldCharType="begin"/>
      </w:r>
      <w:r w:rsidRPr="009F6B59">
        <w:rPr>
          <w:rtl/>
        </w:rPr>
        <w:instrText xml:space="preserve"> </w:instrText>
      </w:r>
      <w:r w:rsidRPr="009F6B59">
        <w:rPr>
          <w:rFonts w:hint="cs"/>
        </w:rPr>
        <w:instrText>REF</w:instrText>
      </w:r>
      <w:r w:rsidRPr="009F6B59">
        <w:rPr>
          <w:rFonts w:hint="cs"/>
          <w:rtl/>
        </w:rPr>
        <w:instrText xml:space="preserve"> שם_המכרז \</w:instrText>
      </w:r>
      <w:r w:rsidRPr="009F6B59">
        <w:rPr>
          <w:rFonts w:hint="cs"/>
        </w:rPr>
        <w:instrText>h</w:instrText>
      </w:r>
      <w:r w:rsidRPr="009F6B59">
        <w:rPr>
          <w:rtl/>
        </w:rPr>
        <w:instrText xml:space="preserve">  \* </w:instrText>
      </w:r>
      <w:r w:rsidRPr="009F6B59">
        <w:instrText>MERGEFORMAT</w:instrText>
      </w:r>
      <w:r w:rsidRPr="009F6B59">
        <w:rPr>
          <w:rtl/>
        </w:rPr>
        <w:instrText xml:space="preserve"> </w:instrText>
      </w:r>
      <w:r w:rsidRPr="009F6B59">
        <w:rPr>
          <w:rtl/>
        </w:rPr>
        <w:fldChar w:fldCharType="separate"/>
      </w:r>
      <w:r w:rsidR="00BD1214">
        <w:rPr>
          <w:rFonts w:hint="cs"/>
          <w:b/>
          <w:bCs/>
          <w:rtl/>
        </w:rPr>
        <w:t>שגיאה! מקור ההפניה לא נמצא.</w:t>
      </w:r>
      <w:r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5EC391B7"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tbl>
      <w:tblPr>
        <w:tblpPr w:leftFromText="180" w:rightFromText="180" w:vertAnchor="text" w:horzAnchor="margin" w:tblpY="6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708"/>
        <w:gridCol w:w="2410"/>
        <w:gridCol w:w="1492"/>
        <w:gridCol w:w="1002"/>
        <w:gridCol w:w="1493"/>
      </w:tblGrid>
      <w:tr w:rsidR="00567C38" w:rsidRPr="005732A1" w14:paraId="6F6E90C6" w14:textId="77777777" w:rsidTr="00AE02C3">
        <w:tc>
          <w:tcPr>
            <w:tcW w:w="675" w:type="dxa"/>
            <w:vMerge w:val="restart"/>
            <w:tcBorders>
              <w:top w:val="single" w:sz="24" w:space="0" w:color="auto"/>
              <w:left w:val="single" w:sz="24" w:space="0" w:color="auto"/>
            </w:tcBorders>
            <w:shd w:val="clear" w:color="auto" w:fill="FFFF00"/>
          </w:tcPr>
          <w:p w14:paraId="5C5FC55A" w14:textId="77777777" w:rsidR="00567C38" w:rsidRPr="005732A1" w:rsidRDefault="00567C38" w:rsidP="00AE02C3">
            <w:pPr>
              <w:jc w:val="center"/>
              <w:rPr>
                <w:b/>
                <w:bCs/>
                <w:sz w:val="18"/>
                <w:szCs w:val="18"/>
                <w:rtl/>
              </w:rPr>
            </w:pPr>
          </w:p>
          <w:p w14:paraId="6122E7D5" w14:textId="77777777" w:rsidR="00567C38" w:rsidRPr="005732A1" w:rsidRDefault="00567C38" w:rsidP="00AE02C3">
            <w:pPr>
              <w:jc w:val="center"/>
              <w:rPr>
                <w:b/>
                <w:bCs/>
                <w:rtl/>
              </w:rPr>
            </w:pPr>
            <w:r w:rsidRPr="005732A1">
              <w:rPr>
                <w:rFonts w:hint="cs"/>
                <w:b/>
                <w:bCs/>
                <w:rtl/>
              </w:rPr>
              <w:t>ספ'</w:t>
            </w:r>
          </w:p>
        </w:tc>
        <w:tc>
          <w:tcPr>
            <w:tcW w:w="3118" w:type="dxa"/>
            <w:gridSpan w:val="2"/>
            <w:tcBorders>
              <w:top w:val="single" w:sz="24" w:space="0" w:color="auto"/>
              <w:bottom w:val="single" w:sz="8" w:space="0" w:color="auto"/>
            </w:tcBorders>
            <w:shd w:val="clear" w:color="auto" w:fill="FFFF00"/>
          </w:tcPr>
          <w:p w14:paraId="1324C3ED" w14:textId="77777777" w:rsidR="00567C38" w:rsidRPr="005732A1" w:rsidRDefault="00567C38" w:rsidP="00AE02C3">
            <w:pPr>
              <w:jc w:val="center"/>
              <w:rPr>
                <w:b/>
                <w:bCs/>
                <w:rtl/>
              </w:rPr>
            </w:pPr>
            <w:r w:rsidRPr="005732A1">
              <w:rPr>
                <w:rFonts w:hint="cs"/>
                <w:b/>
                <w:bCs/>
                <w:rtl/>
              </w:rPr>
              <w:t>פרק</w:t>
            </w:r>
          </w:p>
        </w:tc>
        <w:tc>
          <w:tcPr>
            <w:tcW w:w="1492" w:type="dxa"/>
            <w:vMerge w:val="restart"/>
            <w:tcBorders>
              <w:top w:val="single" w:sz="24" w:space="0" w:color="auto"/>
            </w:tcBorders>
            <w:shd w:val="clear" w:color="auto" w:fill="FFFF00"/>
          </w:tcPr>
          <w:p w14:paraId="047D2402" w14:textId="77777777" w:rsidR="00567C38" w:rsidRPr="005732A1" w:rsidRDefault="00567C38" w:rsidP="00AE02C3">
            <w:pPr>
              <w:jc w:val="center"/>
              <w:rPr>
                <w:b/>
                <w:bCs/>
                <w:rtl/>
              </w:rPr>
            </w:pPr>
            <w:r w:rsidRPr="005732A1">
              <w:rPr>
                <w:rFonts w:hint="cs"/>
                <w:b/>
                <w:bCs/>
                <w:rtl/>
              </w:rPr>
              <w:t>עלות</w:t>
            </w:r>
          </w:p>
          <w:p w14:paraId="4FDB0A16" w14:textId="77777777" w:rsidR="00567C38" w:rsidRPr="005732A1" w:rsidRDefault="00567C38" w:rsidP="00AE02C3">
            <w:pPr>
              <w:jc w:val="center"/>
              <w:rPr>
                <w:b/>
                <w:bCs/>
                <w:rtl/>
              </w:rPr>
            </w:pPr>
            <w:r w:rsidRPr="005732A1">
              <w:rPr>
                <w:rFonts w:hint="cs"/>
                <w:b/>
                <w:bCs/>
                <w:rtl/>
              </w:rPr>
              <w:t>לפני הנחה</w:t>
            </w:r>
          </w:p>
        </w:tc>
        <w:tc>
          <w:tcPr>
            <w:tcW w:w="1002" w:type="dxa"/>
            <w:vMerge w:val="restart"/>
            <w:tcBorders>
              <w:top w:val="single" w:sz="24" w:space="0" w:color="auto"/>
            </w:tcBorders>
            <w:shd w:val="clear" w:color="auto" w:fill="FFFF00"/>
          </w:tcPr>
          <w:p w14:paraId="211ED206" w14:textId="77777777" w:rsidR="00567C38" w:rsidRPr="005732A1" w:rsidRDefault="00567C38" w:rsidP="00AE02C3">
            <w:pPr>
              <w:jc w:val="center"/>
              <w:rPr>
                <w:b/>
                <w:bCs/>
                <w:rtl/>
              </w:rPr>
            </w:pPr>
            <w:r w:rsidRPr="005732A1">
              <w:rPr>
                <w:rFonts w:hint="cs"/>
                <w:b/>
                <w:bCs/>
                <w:rtl/>
              </w:rPr>
              <w:t xml:space="preserve">אחוז </w:t>
            </w:r>
          </w:p>
          <w:p w14:paraId="366BF677" w14:textId="77777777" w:rsidR="00567C38" w:rsidRPr="005732A1" w:rsidRDefault="00567C38" w:rsidP="00AE02C3">
            <w:pPr>
              <w:jc w:val="center"/>
              <w:rPr>
                <w:b/>
                <w:bCs/>
                <w:rtl/>
              </w:rPr>
            </w:pPr>
            <w:r w:rsidRPr="005732A1">
              <w:rPr>
                <w:rFonts w:hint="cs"/>
                <w:b/>
                <w:bCs/>
                <w:rtl/>
              </w:rPr>
              <w:t>הנחה</w:t>
            </w:r>
          </w:p>
        </w:tc>
        <w:tc>
          <w:tcPr>
            <w:tcW w:w="1493" w:type="dxa"/>
            <w:vMerge w:val="restart"/>
            <w:tcBorders>
              <w:top w:val="single" w:sz="24" w:space="0" w:color="auto"/>
              <w:right w:val="single" w:sz="24" w:space="0" w:color="auto"/>
            </w:tcBorders>
            <w:shd w:val="clear" w:color="auto" w:fill="FFFF00"/>
          </w:tcPr>
          <w:p w14:paraId="66DAF53E" w14:textId="77777777" w:rsidR="00567C38" w:rsidRPr="005732A1" w:rsidRDefault="00567C38" w:rsidP="00AE02C3">
            <w:pPr>
              <w:jc w:val="center"/>
              <w:rPr>
                <w:b/>
                <w:bCs/>
                <w:rtl/>
              </w:rPr>
            </w:pPr>
            <w:r w:rsidRPr="005732A1">
              <w:rPr>
                <w:rFonts w:hint="cs"/>
                <w:b/>
                <w:bCs/>
                <w:rtl/>
              </w:rPr>
              <w:t>עלות</w:t>
            </w:r>
          </w:p>
          <w:p w14:paraId="78FF2655" w14:textId="77777777" w:rsidR="00567C38" w:rsidRPr="005732A1" w:rsidRDefault="00567C38" w:rsidP="00AE02C3">
            <w:pPr>
              <w:jc w:val="center"/>
              <w:rPr>
                <w:b/>
                <w:bCs/>
                <w:rtl/>
              </w:rPr>
            </w:pPr>
            <w:r w:rsidRPr="005732A1">
              <w:rPr>
                <w:rFonts w:hint="cs"/>
                <w:b/>
                <w:bCs/>
                <w:rtl/>
              </w:rPr>
              <w:t>לאחר הנחה</w:t>
            </w:r>
          </w:p>
        </w:tc>
      </w:tr>
      <w:tr w:rsidR="00567C38" w:rsidRPr="005732A1" w14:paraId="153041B8" w14:textId="77777777" w:rsidTr="00567C38">
        <w:trPr>
          <w:trHeight w:val="129"/>
        </w:trPr>
        <w:tc>
          <w:tcPr>
            <w:tcW w:w="675" w:type="dxa"/>
            <w:vMerge/>
            <w:tcBorders>
              <w:left w:val="single" w:sz="24" w:space="0" w:color="auto"/>
              <w:bottom w:val="single" w:sz="24" w:space="0" w:color="auto"/>
            </w:tcBorders>
            <w:shd w:val="clear" w:color="auto" w:fill="FFFF00"/>
          </w:tcPr>
          <w:p w14:paraId="7FB4EC8B" w14:textId="77777777" w:rsidR="00567C38" w:rsidRPr="005732A1" w:rsidRDefault="00567C38" w:rsidP="00AE02C3">
            <w:pPr>
              <w:jc w:val="center"/>
              <w:rPr>
                <w:b/>
                <w:bCs/>
                <w:rtl/>
              </w:rPr>
            </w:pPr>
          </w:p>
        </w:tc>
        <w:tc>
          <w:tcPr>
            <w:tcW w:w="708" w:type="dxa"/>
            <w:tcBorders>
              <w:top w:val="single" w:sz="8" w:space="0" w:color="auto"/>
              <w:bottom w:val="single" w:sz="24" w:space="0" w:color="auto"/>
            </w:tcBorders>
            <w:shd w:val="clear" w:color="auto" w:fill="FFFF00"/>
          </w:tcPr>
          <w:p w14:paraId="5AE390FF" w14:textId="77777777" w:rsidR="00567C38" w:rsidRPr="005732A1" w:rsidRDefault="00567C38" w:rsidP="00AE02C3">
            <w:pPr>
              <w:jc w:val="center"/>
              <w:rPr>
                <w:b/>
                <w:bCs/>
                <w:rtl/>
              </w:rPr>
            </w:pPr>
            <w:r w:rsidRPr="005732A1">
              <w:rPr>
                <w:rFonts w:hint="cs"/>
                <w:b/>
                <w:bCs/>
                <w:rtl/>
              </w:rPr>
              <w:t>מס'</w:t>
            </w:r>
          </w:p>
        </w:tc>
        <w:tc>
          <w:tcPr>
            <w:tcW w:w="2410" w:type="dxa"/>
            <w:tcBorders>
              <w:top w:val="single" w:sz="8" w:space="0" w:color="auto"/>
              <w:bottom w:val="single" w:sz="24" w:space="0" w:color="auto"/>
            </w:tcBorders>
            <w:shd w:val="clear" w:color="auto" w:fill="FFFF00"/>
          </w:tcPr>
          <w:p w14:paraId="673E7441" w14:textId="77777777" w:rsidR="00567C38" w:rsidRPr="005732A1" w:rsidRDefault="00567C38" w:rsidP="00AE02C3">
            <w:pPr>
              <w:jc w:val="center"/>
              <w:rPr>
                <w:b/>
                <w:bCs/>
                <w:rtl/>
              </w:rPr>
            </w:pPr>
            <w:r w:rsidRPr="005732A1">
              <w:rPr>
                <w:rFonts w:hint="cs"/>
                <w:b/>
                <w:bCs/>
                <w:rtl/>
              </w:rPr>
              <w:t>תיאור</w:t>
            </w:r>
          </w:p>
        </w:tc>
        <w:tc>
          <w:tcPr>
            <w:tcW w:w="1492" w:type="dxa"/>
            <w:vMerge/>
            <w:tcBorders>
              <w:bottom w:val="single" w:sz="24" w:space="0" w:color="auto"/>
            </w:tcBorders>
            <w:shd w:val="clear" w:color="auto" w:fill="FFFF00"/>
          </w:tcPr>
          <w:p w14:paraId="61FED7D9" w14:textId="77777777" w:rsidR="00567C38" w:rsidRPr="005732A1" w:rsidRDefault="00567C38" w:rsidP="00AE02C3">
            <w:pPr>
              <w:jc w:val="center"/>
              <w:rPr>
                <w:b/>
                <w:bCs/>
                <w:rtl/>
              </w:rPr>
            </w:pPr>
          </w:p>
        </w:tc>
        <w:tc>
          <w:tcPr>
            <w:tcW w:w="1002" w:type="dxa"/>
            <w:vMerge/>
            <w:tcBorders>
              <w:bottom w:val="single" w:sz="24" w:space="0" w:color="auto"/>
            </w:tcBorders>
            <w:shd w:val="clear" w:color="auto" w:fill="FFFF00"/>
          </w:tcPr>
          <w:p w14:paraId="08AB91CD" w14:textId="77777777" w:rsidR="00567C38" w:rsidRPr="005732A1" w:rsidRDefault="00567C38" w:rsidP="00AE02C3">
            <w:pPr>
              <w:jc w:val="center"/>
              <w:rPr>
                <w:b/>
                <w:bCs/>
                <w:rtl/>
              </w:rPr>
            </w:pPr>
          </w:p>
        </w:tc>
        <w:tc>
          <w:tcPr>
            <w:tcW w:w="1493" w:type="dxa"/>
            <w:vMerge/>
            <w:tcBorders>
              <w:bottom w:val="single" w:sz="24" w:space="0" w:color="auto"/>
              <w:right w:val="single" w:sz="24" w:space="0" w:color="auto"/>
            </w:tcBorders>
            <w:shd w:val="clear" w:color="auto" w:fill="FFFF00"/>
          </w:tcPr>
          <w:p w14:paraId="39052384" w14:textId="77777777" w:rsidR="00567C38" w:rsidRPr="005732A1" w:rsidRDefault="00567C38" w:rsidP="00AE02C3">
            <w:pPr>
              <w:jc w:val="center"/>
              <w:rPr>
                <w:b/>
                <w:bCs/>
                <w:rtl/>
              </w:rPr>
            </w:pPr>
          </w:p>
        </w:tc>
      </w:tr>
      <w:tr w:rsidR="00567C38" w:rsidRPr="005732A1" w14:paraId="2295C5FC" w14:textId="77777777" w:rsidTr="00AE02C3">
        <w:tc>
          <w:tcPr>
            <w:tcW w:w="675" w:type="dxa"/>
            <w:tcBorders>
              <w:top w:val="single" w:sz="24" w:space="0" w:color="auto"/>
              <w:left w:val="single" w:sz="24" w:space="0" w:color="auto"/>
            </w:tcBorders>
            <w:shd w:val="clear" w:color="auto" w:fill="auto"/>
          </w:tcPr>
          <w:p w14:paraId="7755DD3F" w14:textId="77777777" w:rsidR="00567C38" w:rsidRPr="005732A1" w:rsidRDefault="00567C38" w:rsidP="00AE02C3">
            <w:pPr>
              <w:jc w:val="center"/>
              <w:rPr>
                <w:rtl/>
              </w:rPr>
            </w:pPr>
            <w:r>
              <w:rPr>
                <w:rFonts w:hint="cs"/>
                <w:rtl/>
              </w:rPr>
              <w:t>1.</w:t>
            </w:r>
          </w:p>
        </w:tc>
        <w:tc>
          <w:tcPr>
            <w:tcW w:w="708" w:type="dxa"/>
            <w:tcBorders>
              <w:top w:val="single" w:sz="24" w:space="0" w:color="auto"/>
            </w:tcBorders>
            <w:shd w:val="clear" w:color="auto" w:fill="auto"/>
          </w:tcPr>
          <w:p w14:paraId="3415BCF0" w14:textId="77777777" w:rsidR="00567C38" w:rsidRPr="005732A1" w:rsidRDefault="00567C38" w:rsidP="00AE02C3">
            <w:pPr>
              <w:jc w:val="center"/>
              <w:rPr>
                <w:rtl/>
              </w:rPr>
            </w:pPr>
            <w:r w:rsidRPr="005732A1">
              <w:rPr>
                <w:rFonts w:hint="cs"/>
                <w:rtl/>
              </w:rPr>
              <w:t>01</w:t>
            </w:r>
          </w:p>
        </w:tc>
        <w:tc>
          <w:tcPr>
            <w:tcW w:w="2410" w:type="dxa"/>
            <w:tcBorders>
              <w:top w:val="single" w:sz="24" w:space="0" w:color="auto"/>
            </w:tcBorders>
            <w:shd w:val="clear" w:color="auto" w:fill="auto"/>
          </w:tcPr>
          <w:p w14:paraId="40FE1130" w14:textId="77777777" w:rsidR="00567C38" w:rsidRPr="005732A1" w:rsidRDefault="00567C38" w:rsidP="00AE02C3">
            <w:pPr>
              <w:rPr>
                <w:rtl/>
              </w:rPr>
            </w:pPr>
            <w:r w:rsidRPr="005732A1">
              <w:rPr>
                <w:rFonts w:hint="cs"/>
                <w:rtl/>
              </w:rPr>
              <w:t>שרות</w:t>
            </w:r>
          </w:p>
        </w:tc>
        <w:tc>
          <w:tcPr>
            <w:tcW w:w="1492" w:type="dxa"/>
            <w:tcBorders>
              <w:top w:val="single" w:sz="24" w:space="0" w:color="auto"/>
            </w:tcBorders>
            <w:shd w:val="clear" w:color="auto" w:fill="auto"/>
          </w:tcPr>
          <w:p w14:paraId="6DE63BA5" w14:textId="5FEDB64C" w:rsidR="00567C38" w:rsidRPr="005732A1" w:rsidRDefault="00567C38" w:rsidP="00AE02C3">
            <w:pPr>
              <w:jc w:val="center"/>
              <w:rPr>
                <w:rtl/>
              </w:rPr>
            </w:pPr>
            <w:r>
              <w:rPr>
                <w:rFonts w:hint="cs"/>
                <w:rtl/>
              </w:rPr>
              <w:t>120,340</w:t>
            </w:r>
          </w:p>
        </w:tc>
        <w:tc>
          <w:tcPr>
            <w:tcW w:w="1002" w:type="dxa"/>
            <w:tcBorders>
              <w:top w:val="single" w:sz="24" w:space="0" w:color="auto"/>
            </w:tcBorders>
            <w:shd w:val="clear" w:color="auto" w:fill="auto"/>
          </w:tcPr>
          <w:p w14:paraId="348B27A5" w14:textId="77777777" w:rsidR="00567C38" w:rsidRPr="005732A1" w:rsidRDefault="00567C38" w:rsidP="00AE02C3">
            <w:pPr>
              <w:jc w:val="center"/>
              <w:rPr>
                <w:rtl/>
              </w:rPr>
            </w:pPr>
          </w:p>
        </w:tc>
        <w:tc>
          <w:tcPr>
            <w:tcW w:w="1493" w:type="dxa"/>
            <w:tcBorders>
              <w:top w:val="single" w:sz="24" w:space="0" w:color="auto"/>
              <w:right w:val="single" w:sz="24" w:space="0" w:color="auto"/>
            </w:tcBorders>
            <w:shd w:val="clear" w:color="auto" w:fill="auto"/>
          </w:tcPr>
          <w:p w14:paraId="597CC4C6" w14:textId="77777777" w:rsidR="00567C38" w:rsidRPr="005732A1" w:rsidRDefault="00567C38" w:rsidP="00AE02C3">
            <w:pPr>
              <w:jc w:val="center"/>
              <w:rPr>
                <w:rtl/>
              </w:rPr>
            </w:pPr>
          </w:p>
        </w:tc>
      </w:tr>
      <w:tr w:rsidR="00567C38" w:rsidRPr="005732A1" w14:paraId="387ECE4E" w14:textId="77777777" w:rsidTr="00AE02C3">
        <w:tc>
          <w:tcPr>
            <w:tcW w:w="675" w:type="dxa"/>
            <w:tcBorders>
              <w:left w:val="single" w:sz="24" w:space="0" w:color="auto"/>
            </w:tcBorders>
            <w:shd w:val="clear" w:color="auto" w:fill="auto"/>
          </w:tcPr>
          <w:p w14:paraId="7D2EC2C4" w14:textId="7F7D7B0F" w:rsidR="00567C38" w:rsidRPr="005732A1" w:rsidRDefault="00567C38" w:rsidP="00AE02C3">
            <w:pPr>
              <w:jc w:val="center"/>
              <w:rPr>
                <w:rtl/>
              </w:rPr>
            </w:pPr>
            <w:r>
              <w:rPr>
                <w:rFonts w:hint="cs"/>
                <w:rtl/>
              </w:rPr>
              <w:t>2.</w:t>
            </w:r>
          </w:p>
        </w:tc>
        <w:tc>
          <w:tcPr>
            <w:tcW w:w="708" w:type="dxa"/>
            <w:shd w:val="clear" w:color="auto" w:fill="auto"/>
          </w:tcPr>
          <w:p w14:paraId="05F2E21A" w14:textId="04A3512F" w:rsidR="00567C38" w:rsidRPr="005732A1" w:rsidRDefault="00567C38" w:rsidP="00567C38">
            <w:pPr>
              <w:jc w:val="center"/>
              <w:rPr>
                <w:rtl/>
              </w:rPr>
            </w:pPr>
            <w:r w:rsidRPr="005732A1">
              <w:rPr>
                <w:rFonts w:hint="cs"/>
                <w:rtl/>
              </w:rPr>
              <w:t>0</w:t>
            </w:r>
            <w:r>
              <w:rPr>
                <w:rFonts w:hint="cs"/>
                <w:rtl/>
              </w:rPr>
              <w:t>2</w:t>
            </w:r>
          </w:p>
        </w:tc>
        <w:tc>
          <w:tcPr>
            <w:tcW w:w="2410" w:type="dxa"/>
            <w:shd w:val="clear" w:color="auto" w:fill="auto"/>
          </w:tcPr>
          <w:p w14:paraId="51D8AD87" w14:textId="77777777" w:rsidR="00567C38" w:rsidRPr="005732A1" w:rsidRDefault="00567C38" w:rsidP="00AE02C3">
            <w:pPr>
              <w:rPr>
                <w:rtl/>
              </w:rPr>
            </w:pPr>
            <w:r w:rsidRPr="005732A1">
              <w:rPr>
                <w:rFonts w:hint="cs"/>
                <w:rtl/>
              </w:rPr>
              <w:t>מזגנים מפוצלים</w:t>
            </w:r>
          </w:p>
        </w:tc>
        <w:tc>
          <w:tcPr>
            <w:tcW w:w="1492" w:type="dxa"/>
            <w:shd w:val="clear" w:color="auto" w:fill="auto"/>
          </w:tcPr>
          <w:p w14:paraId="0085E2B9" w14:textId="3D7772FA" w:rsidR="00567C38" w:rsidRPr="005732A1" w:rsidRDefault="00567C38" w:rsidP="00AE02C3">
            <w:pPr>
              <w:jc w:val="center"/>
              <w:rPr>
                <w:rtl/>
              </w:rPr>
            </w:pPr>
            <w:r>
              <w:rPr>
                <w:rFonts w:hint="cs"/>
                <w:rtl/>
              </w:rPr>
              <w:t>270,635</w:t>
            </w:r>
          </w:p>
        </w:tc>
        <w:tc>
          <w:tcPr>
            <w:tcW w:w="1002" w:type="dxa"/>
            <w:shd w:val="clear" w:color="auto" w:fill="auto"/>
          </w:tcPr>
          <w:p w14:paraId="2B577C0B" w14:textId="77777777" w:rsidR="00567C38" w:rsidRPr="005732A1" w:rsidRDefault="00567C38" w:rsidP="00AE02C3">
            <w:pPr>
              <w:jc w:val="center"/>
              <w:rPr>
                <w:rtl/>
              </w:rPr>
            </w:pPr>
          </w:p>
        </w:tc>
        <w:tc>
          <w:tcPr>
            <w:tcW w:w="1493" w:type="dxa"/>
            <w:tcBorders>
              <w:right w:val="single" w:sz="24" w:space="0" w:color="auto"/>
            </w:tcBorders>
            <w:shd w:val="clear" w:color="auto" w:fill="auto"/>
          </w:tcPr>
          <w:p w14:paraId="563E8B9C" w14:textId="77777777" w:rsidR="00567C38" w:rsidRPr="005732A1" w:rsidRDefault="00567C38" w:rsidP="00AE02C3">
            <w:pPr>
              <w:jc w:val="center"/>
              <w:rPr>
                <w:rtl/>
              </w:rPr>
            </w:pPr>
          </w:p>
        </w:tc>
      </w:tr>
      <w:tr w:rsidR="00567C38" w:rsidRPr="005732A1" w14:paraId="35BDFBC3" w14:textId="77777777" w:rsidTr="00AE02C3">
        <w:tc>
          <w:tcPr>
            <w:tcW w:w="675" w:type="dxa"/>
            <w:tcBorders>
              <w:left w:val="single" w:sz="24" w:space="0" w:color="auto"/>
            </w:tcBorders>
            <w:shd w:val="clear" w:color="auto" w:fill="auto"/>
          </w:tcPr>
          <w:p w14:paraId="73BD5469" w14:textId="33110901" w:rsidR="00567C38" w:rsidRPr="005732A1" w:rsidRDefault="00567C38" w:rsidP="00AE02C3">
            <w:pPr>
              <w:jc w:val="center"/>
              <w:rPr>
                <w:rtl/>
              </w:rPr>
            </w:pPr>
            <w:r>
              <w:rPr>
                <w:rFonts w:hint="cs"/>
                <w:rtl/>
              </w:rPr>
              <w:t>3.</w:t>
            </w:r>
          </w:p>
        </w:tc>
        <w:tc>
          <w:tcPr>
            <w:tcW w:w="708" w:type="dxa"/>
            <w:shd w:val="clear" w:color="auto" w:fill="auto"/>
          </w:tcPr>
          <w:p w14:paraId="415C2453" w14:textId="02B8125C" w:rsidR="00567C38" w:rsidRPr="005732A1" w:rsidRDefault="00567C38" w:rsidP="00567C38">
            <w:pPr>
              <w:jc w:val="center"/>
              <w:rPr>
                <w:rtl/>
              </w:rPr>
            </w:pPr>
            <w:r w:rsidRPr="005732A1">
              <w:rPr>
                <w:rFonts w:hint="cs"/>
                <w:rtl/>
              </w:rPr>
              <w:t>0</w:t>
            </w:r>
            <w:r>
              <w:rPr>
                <w:rFonts w:hint="cs"/>
                <w:rtl/>
              </w:rPr>
              <w:t>3</w:t>
            </w:r>
          </w:p>
        </w:tc>
        <w:tc>
          <w:tcPr>
            <w:tcW w:w="2410" w:type="dxa"/>
            <w:shd w:val="clear" w:color="auto" w:fill="auto"/>
          </w:tcPr>
          <w:p w14:paraId="06EA5873" w14:textId="77777777" w:rsidR="00567C38" w:rsidRPr="005732A1" w:rsidRDefault="00567C38" w:rsidP="00AE02C3">
            <w:pPr>
              <w:rPr>
                <w:rtl/>
              </w:rPr>
            </w:pPr>
            <w:r w:rsidRPr="005732A1">
              <w:rPr>
                <w:rFonts w:hint="cs"/>
                <w:rtl/>
              </w:rPr>
              <w:t>מזגנים מיני מרכזיים</w:t>
            </w:r>
          </w:p>
        </w:tc>
        <w:tc>
          <w:tcPr>
            <w:tcW w:w="1492" w:type="dxa"/>
            <w:shd w:val="clear" w:color="auto" w:fill="auto"/>
          </w:tcPr>
          <w:p w14:paraId="674FF483" w14:textId="2A82B3D8" w:rsidR="00567C38" w:rsidRPr="005732A1" w:rsidRDefault="00567C38" w:rsidP="00AE02C3">
            <w:pPr>
              <w:jc w:val="center"/>
              <w:rPr>
                <w:rtl/>
              </w:rPr>
            </w:pPr>
            <w:r>
              <w:rPr>
                <w:rFonts w:hint="cs"/>
                <w:rtl/>
              </w:rPr>
              <w:t>9,455</w:t>
            </w:r>
          </w:p>
        </w:tc>
        <w:tc>
          <w:tcPr>
            <w:tcW w:w="1002" w:type="dxa"/>
            <w:shd w:val="clear" w:color="auto" w:fill="auto"/>
          </w:tcPr>
          <w:p w14:paraId="01644366" w14:textId="77777777" w:rsidR="00567C38" w:rsidRPr="005732A1" w:rsidRDefault="00567C38" w:rsidP="00AE02C3">
            <w:pPr>
              <w:jc w:val="center"/>
              <w:rPr>
                <w:rtl/>
              </w:rPr>
            </w:pPr>
          </w:p>
        </w:tc>
        <w:tc>
          <w:tcPr>
            <w:tcW w:w="1493" w:type="dxa"/>
            <w:tcBorders>
              <w:right w:val="single" w:sz="24" w:space="0" w:color="auto"/>
            </w:tcBorders>
            <w:shd w:val="clear" w:color="auto" w:fill="auto"/>
          </w:tcPr>
          <w:p w14:paraId="7E7A528E" w14:textId="77777777" w:rsidR="00567C38" w:rsidRPr="005732A1" w:rsidRDefault="00567C38" w:rsidP="00AE02C3">
            <w:pPr>
              <w:jc w:val="center"/>
              <w:rPr>
                <w:rtl/>
              </w:rPr>
            </w:pPr>
          </w:p>
        </w:tc>
      </w:tr>
      <w:tr w:rsidR="00567C38" w:rsidRPr="005732A1" w14:paraId="6C27739E" w14:textId="77777777" w:rsidTr="00AE02C3">
        <w:tc>
          <w:tcPr>
            <w:tcW w:w="675" w:type="dxa"/>
            <w:tcBorders>
              <w:left w:val="single" w:sz="24" w:space="0" w:color="auto"/>
            </w:tcBorders>
            <w:shd w:val="clear" w:color="auto" w:fill="auto"/>
          </w:tcPr>
          <w:p w14:paraId="547035B0" w14:textId="3C37F714" w:rsidR="00567C38" w:rsidRPr="005732A1" w:rsidRDefault="00567C38" w:rsidP="00AE02C3">
            <w:pPr>
              <w:jc w:val="center"/>
              <w:rPr>
                <w:rtl/>
              </w:rPr>
            </w:pPr>
            <w:r>
              <w:rPr>
                <w:rFonts w:hint="cs"/>
                <w:rtl/>
              </w:rPr>
              <w:t>4.</w:t>
            </w:r>
          </w:p>
        </w:tc>
        <w:tc>
          <w:tcPr>
            <w:tcW w:w="708" w:type="dxa"/>
            <w:shd w:val="clear" w:color="auto" w:fill="auto"/>
          </w:tcPr>
          <w:p w14:paraId="6FC89693" w14:textId="57BE9A76" w:rsidR="00567C38" w:rsidRPr="005732A1" w:rsidRDefault="00567C38" w:rsidP="00567C38">
            <w:pPr>
              <w:jc w:val="center"/>
              <w:rPr>
                <w:rtl/>
              </w:rPr>
            </w:pPr>
            <w:r>
              <w:rPr>
                <w:rFonts w:hint="cs"/>
                <w:rtl/>
              </w:rPr>
              <w:t>04.1</w:t>
            </w:r>
          </w:p>
        </w:tc>
        <w:tc>
          <w:tcPr>
            <w:tcW w:w="2410" w:type="dxa"/>
            <w:shd w:val="clear" w:color="auto" w:fill="auto"/>
          </w:tcPr>
          <w:p w14:paraId="7D4565FB" w14:textId="77777777" w:rsidR="00567C38" w:rsidRPr="005732A1" w:rsidRDefault="00567C38" w:rsidP="00AE02C3">
            <w:pPr>
              <w:rPr>
                <w:rtl/>
              </w:rPr>
            </w:pPr>
            <w:r>
              <w:rPr>
                <w:rFonts w:hint="cs"/>
                <w:rtl/>
              </w:rPr>
              <w:t>קריאת שירות</w:t>
            </w:r>
          </w:p>
        </w:tc>
        <w:tc>
          <w:tcPr>
            <w:tcW w:w="1492" w:type="dxa"/>
            <w:shd w:val="clear" w:color="auto" w:fill="auto"/>
          </w:tcPr>
          <w:p w14:paraId="6A6653A1" w14:textId="733A22D5" w:rsidR="00567C38" w:rsidRDefault="00567C38" w:rsidP="00AE02C3">
            <w:pPr>
              <w:jc w:val="center"/>
              <w:rPr>
                <w:rtl/>
              </w:rPr>
            </w:pPr>
            <w:r>
              <w:rPr>
                <w:rFonts w:hint="cs"/>
                <w:rtl/>
              </w:rPr>
              <w:t>7,640</w:t>
            </w:r>
          </w:p>
        </w:tc>
        <w:tc>
          <w:tcPr>
            <w:tcW w:w="1002" w:type="dxa"/>
            <w:shd w:val="clear" w:color="auto" w:fill="auto"/>
          </w:tcPr>
          <w:p w14:paraId="72A334A8" w14:textId="77777777" w:rsidR="00567C38" w:rsidRPr="005732A1" w:rsidRDefault="00567C38" w:rsidP="00AE02C3">
            <w:pPr>
              <w:jc w:val="center"/>
              <w:rPr>
                <w:rtl/>
              </w:rPr>
            </w:pPr>
          </w:p>
        </w:tc>
        <w:tc>
          <w:tcPr>
            <w:tcW w:w="1493" w:type="dxa"/>
            <w:tcBorders>
              <w:right w:val="single" w:sz="24" w:space="0" w:color="auto"/>
            </w:tcBorders>
            <w:shd w:val="clear" w:color="auto" w:fill="auto"/>
          </w:tcPr>
          <w:p w14:paraId="7A2803D1" w14:textId="77777777" w:rsidR="00567C38" w:rsidRPr="005732A1" w:rsidRDefault="00567C38" w:rsidP="00AE02C3">
            <w:pPr>
              <w:jc w:val="center"/>
              <w:rPr>
                <w:rtl/>
              </w:rPr>
            </w:pPr>
          </w:p>
        </w:tc>
      </w:tr>
      <w:tr w:rsidR="00567C38" w:rsidRPr="005732A1" w14:paraId="0C2A9069" w14:textId="77777777" w:rsidTr="00AE02C3">
        <w:tc>
          <w:tcPr>
            <w:tcW w:w="675" w:type="dxa"/>
            <w:tcBorders>
              <w:left w:val="single" w:sz="24" w:space="0" w:color="auto"/>
              <w:bottom w:val="single" w:sz="24" w:space="0" w:color="auto"/>
            </w:tcBorders>
            <w:shd w:val="clear" w:color="auto" w:fill="auto"/>
          </w:tcPr>
          <w:p w14:paraId="408B56A1" w14:textId="2949A488" w:rsidR="00567C38" w:rsidRPr="005732A1" w:rsidRDefault="00567C38" w:rsidP="00AE02C3">
            <w:pPr>
              <w:jc w:val="center"/>
              <w:rPr>
                <w:rtl/>
              </w:rPr>
            </w:pPr>
            <w:r>
              <w:rPr>
                <w:rFonts w:hint="cs"/>
                <w:rtl/>
              </w:rPr>
              <w:t>5.</w:t>
            </w:r>
          </w:p>
        </w:tc>
        <w:tc>
          <w:tcPr>
            <w:tcW w:w="708" w:type="dxa"/>
            <w:tcBorders>
              <w:bottom w:val="single" w:sz="24" w:space="0" w:color="auto"/>
            </w:tcBorders>
            <w:shd w:val="clear" w:color="auto" w:fill="auto"/>
          </w:tcPr>
          <w:p w14:paraId="3C873D6C" w14:textId="015AB153" w:rsidR="00567C38" w:rsidRPr="005732A1" w:rsidRDefault="00567C38" w:rsidP="00567C38">
            <w:pPr>
              <w:jc w:val="center"/>
              <w:rPr>
                <w:rtl/>
              </w:rPr>
            </w:pPr>
            <w:r>
              <w:rPr>
                <w:rFonts w:hint="cs"/>
                <w:rtl/>
              </w:rPr>
              <w:t>04.2</w:t>
            </w:r>
          </w:p>
        </w:tc>
        <w:tc>
          <w:tcPr>
            <w:tcW w:w="2410" w:type="dxa"/>
            <w:tcBorders>
              <w:bottom w:val="single" w:sz="24" w:space="0" w:color="auto"/>
            </w:tcBorders>
            <w:shd w:val="clear" w:color="auto" w:fill="auto"/>
          </w:tcPr>
          <w:p w14:paraId="2B4C3765" w14:textId="77777777" w:rsidR="00567C38" w:rsidRPr="005732A1" w:rsidRDefault="00567C38" w:rsidP="00AE02C3">
            <w:pPr>
              <w:rPr>
                <w:rtl/>
              </w:rPr>
            </w:pPr>
            <w:r>
              <w:rPr>
                <w:rFonts w:hint="cs"/>
                <w:rtl/>
              </w:rPr>
              <w:t>חומרים ועבודות נוספות</w:t>
            </w:r>
          </w:p>
        </w:tc>
        <w:tc>
          <w:tcPr>
            <w:tcW w:w="1492" w:type="dxa"/>
            <w:tcBorders>
              <w:bottom w:val="single" w:sz="24" w:space="0" w:color="auto"/>
            </w:tcBorders>
            <w:shd w:val="clear" w:color="auto" w:fill="auto"/>
          </w:tcPr>
          <w:p w14:paraId="25F5EB65" w14:textId="18573C85" w:rsidR="00567C38" w:rsidRPr="005732A1" w:rsidRDefault="00567C38" w:rsidP="00AE02C3">
            <w:pPr>
              <w:jc w:val="center"/>
              <w:rPr>
                <w:rtl/>
              </w:rPr>
            </w:pPr>
            <w:r>
              <w:rPr>
                <w:rFonts w:hint="cs"/>
                <w:rtl/>
              </w:rPr>
              <w:t>45,000</w:t>
            </w:r>
          </w:p>
        </w:tc>
        <w:tc>
          <w:tcPr>
            <w:tcW w:w="1002" w:type="dxa"/>
            <w:tcBorders>
              <w:bottom w:val="single" w:sz="24" w:space="0" w:color="auto"/>
            </w:tcBorders>
            <w:shd w:val="clear" w:color="auto" w:fill="auto"/>
          </w:tcPr>
          <w:p w14:paraId="66544307" w14:textId="77777777" w:rsidR="00567C38" w:rsidRPr="005732A1" w:rsidRDefault="00567C38" w:rsidP="00AE02C3">
            <w:pPr>
              <w:jc w:val="center"/>
              <w:rPr>
                <w:rtl/>
              </w:rPr>
            </w:pPr>
          </w:p>
        </w:tc>
        <w:tc>
          <w:tcPr>
            <w:tcW w:w="1493" w:type="dxa"/>
            <w:tcBorders>
              <w:bottom w:val="single" w:sz="24" w:space="0" w:color="auto"/>
              <w:right w:val="single" w:sz="24" w:space="0" w:color="auto"/>
            </w:tcBorders>
            <w:shd w:val="clear" w:color="auto" w:fill="auto"/>
          </w:tcPr>
          <w:p w14:paraId="499C4C5E" w14:textId="77777777" w:rsidR="00567C38" w:rsidRPr="005732A1" w:rsidRDefault="00567C38" w:rsidP="00AE02C3">
            <w:pPr>
              <w:jc w:val="center"/>
              <w:rPr>
                <w:rtl/>
              </w:rPr>
            </w:pPr>
          </w:p>
        </w:tc>
      </w:tr>
      <w:tr w:rsidR="00567C38" w:rsidRPr="005732A1" w14:paraId="7214C5B4" w14:textId="77777777" w:rsidTr="00AE02C3">
        <w:tc>
          <w:tcPr>
            <w:tcW w:w="3793" w:type="dxa"/>
            <w:gridSpan w:val="3"/>
            <w:tcBorders>
              <w:top w:val="single" w:sz="24" w:space="0" w:color="auto"/>
              <w:left w:val="single" w:sz="24" w:space="0" w:color="auto"/>
              <w:bottom w:val="single" w:sz="8" w:space="0" w:color="auto"/>
            </w:tcBorders>
            <w:shd w:val="clear" w:color="auto" w:fill="auto"/>
          </w:tcPr>
          <w:p w14:paraId="57F2D2F3" w14:textId="77777777" w:rsidR="00567C38" w:rsidRPr="005732A1" w:rsidRDefault="00567C38" w:rsidP="00AE02C3">
            <w:pPr>
              <w:jc w:val="center"/>
              <w:rPr>
                <w:b/>
                <w:bCs/>
                <w:rtl/>
              </w:rPr>
            </w:pPr>
            <w:r w:rsidRPr="005732A1">
              <w:rPr>
                <w:rFonts w:hint="cs"/>
                <w:b/>
                <w:bCs/>
                <w:rtl/>
              </w:rPr>
              <w:t>סה"כ עלות, לפני מע"מ</w:t>
            </w:r>
          </w:p>
        </w:tc>
        <w:tc>
          <w:tcPr>
            <w:tcW w:w="1492" w:type="dxa"/>
            <w:tcBorders>
              <w:top w:val="single" w:sz="24" w:space="0" w:color="auto"/>
              <w:bottom w:val="single" w:sz="8" w:space="0" w:color="auto"/>
            </w:tcBorders>
            <w:shd w:val="clear" w:color="auto" w:fill="auto"/>
          </w:tcPr>
          <w:p w14:paraId="1993A712" w14:textId="14A1E2D6" w:rsidR="00567C38" w:rsidRPr="005732A1" w:rsidRDefault="00567C38" w:rsidP="00AE02C3">
            <w:pPr>
              <w:jc w:val="center"/>
              <w:rPr>
                <w:b/>
                <w:bCs/>
                <w:rtl/>
              </w:rPr>
            </w:pPr>
            <w:r>
              <w:rPr>
                <w:rFonts w:hint="cs"/>
                <w:b/>
                <w:bCs/>
                <w:rtl/>
              </w:rPr>
              <w:t>453,070</w:t>
            </w:r>
          </w:p>
        </w:tc>
        <w:tc>
          <w:tcPr>
            <w:tcW w:w="1002" w:type="dxa"/>
            <w:tcBorders>
              <w:top w:val="single" w:sz="24" w:space="0" w:color="auto"/>
              <w:bottom w:val="single" w:sz="8" w:space="0" w:color="auto"/>
            </w:tcBorders>
            <w:shd w:val="clear" w:color="auto" w:fill="000000"/>
          </w:tcPr>
          <w:p w14:paraId="507D1B81" w14:textId="77777777" w:rsidR="00567C38" w:rsidRPr="005732A1" w:rsidRDefault="00567C38" w:rsidP="00AE02C3">
            <w:pPr>
              <w:jc w:val="center"/>
              <w:rPr>
                <w:rtl/>
              </w:rPr>
            </w:pPr>
          </w:p>
        </w:tc>
        <w:tc>
          <w:tcPr>
            <w:tcW w:w="1493" w:type="dxa"/>
            <w:tcBorders>
              <w:top w:val="single" w:sz="24" w:space="0" w:color="auto"/>
              <w:bottom w:val="single" w:sz="8" w:space="0" w:color="auto"/>
              <w:right w:val="single" w:sz="24" w:space="0" w:color="auto"/>
            </w:tcBorders>
            <w:shd w:val="clear" w:color="auto" w:fill="auto"/>
          </w:tcPr>
          <w:p w14:paraId="6A950604" w14:textId="77777777" w:rsidR="00567C38" w:rsidRPr="005732A1" w:rsidRDefault="00567C38" w:rsidP="00AE02C3">
            <w:pPr>
              <w:jc w:val="center"/>
              <w:rPr>
                <w:rtl/>
              </w:rPr>
            </w:pPr>
          </w:p>
        </w:tc>
      </w:tr>
      <w:tr w:rsidR="00567C38" w:rsidRPr="005732A1" w14:paraId="3F055FF8" w14:textId="77777777" w:rsidTr="00AE02C3">
        <w:tc>
          <w:tcPr>
            <w:tcW w:w="3793" w:type="dxa"/>
            <w:gridSpan w:val="3"/>
            <w:tcBorders>
              <w:top w:val="single" w:sz="8" w:space="0" w:color="auto"/>
              <w:left w:val="single" w:sz="24" w:space="0" w:color="auto"/>
              <w:bottom w:val="single" w:sz="24" w:space="0" w:color="auto"/>
            </w:tcBorders>
            <w:shd w:val="clear" w:color="auto" w:fill="auto"/>
          </w:tcPr>
          <w:p w14:paraId="21F18D11" w14:textId="77777777" w:rsidR="00567C38" w:rsidRPr="005732A1" w:rsidRDefault="00567C38" w:rsidP="00AE02C3">
            <w:pPr>
              <w:jc w:val="center"/>
              <w:rPr>
                <w:b/>
                <w:bCs/>
                <w:rtl/>
              </w:rPr>
            </w:pPr>
            <w:r w:rsidRPr="005732A1">
              <w:rPr>
                <w:rFonts w:hint="cs"/>
                <w:b/>
                <w:bCs/>
                <w:rtl/>
              </w:rPr>
              <w:t>סה"כ עלות, כולל מע"מ</w:t>
            </w:r>
          </w:p>
        </w:tc>
        <w:tc>
          <w:tcPr>
            <w:tcW w:w="1492" w:type="dxa"/>
            <w:tcBorders>
              <w:top w:val="single" w:sz="8" w:space="0" w:color="auto"/>
              <w:bottom w:val="single" w:sz="24" w:space="0" w:color="auto"/>
            </w:tcBorders>
            <w:shd w:val="clear" w:color="auto" w:fill="auto"/>
          </w:tcPr>
          <w:p w14:paraId="4ABD969F" w14:textId="1BF04534" w:rsidR="00567C38" w:rsidRPr="005732A1" w:rsidRDefault="00567C38" w:rsidP="00567C38">
            <w:pPr>
              <w:jc w:val="center"/>
              <w:rPr>
                <w:b/>
                <w:bCs/>
                <w:rtl/>
              </w:rPr>
            </w:pPr>
            <w:r>
              <w:rPr>
                <w:rFonts w:hint="cs"/>
                <w:b/>
                <w:bCs/>
                <w:rtl/>
              </w:rPr>
              <w:t>530,091.90</w:t>
            </w:r>
          </w:p>
        </w:tc>
        <w:tc>
          <w:tcPr>
            <w:tcW w:w="1002" w:type="dxa"/>
            <w:tcBorders>
              <w:top w:val="single" w:sz="8" w:space="0" w:color="auto"/>
              <w:bottom w:val="single" w:sz="24" w:space="0" w:color="auto"/>
            </w:tcBorders>
            <w:shd w:val="clear" w:color="auto" w:fill="000000"/>
          </w:tcPr>
          <w:p w14:paraId="66483C9C" w14:textId="77777777" w:rsidR="00567C38" w:rsidRPr="005732A1" w:rsidRDefault="00567C38" w:rsidP="00AE02C3">
            <w:pPr>
              <w:jc w:val="center"/>
              <w:rPr>
                <w:rtl/>
              </w:rPr>
            </w:pPr>
          </w:p>
        </w:tc>
        <w:tc>
          <w:tcPr>
            <w:tcW w:w="1493" w:type="dxa"/>
            <w:tcBorders>
              <w:top w:val="single" w:sz="8" w:space="0" w:color="auto"/>
              <w:bottom w:val="single" w:sz="24" w:space="0" w:color="auto"/>
              <w:right w:val="single" w:sz="24" w:space="0" w:color="auto"/>
            </w:tcBorders>
            <w:shd w:val="clear" w:color="auto" w:fill="auto"/>
          </w:tcPr>
          <w:p w14:paraId="7C4A0742" w14:textId="77777777" w:rsidR="00567C38" w:rsidRPr="005732A1" w:rsidRDefault="00567C38" w:rsidP="00AE02C3">
            <w:pPr>
              <w:jc w:val="center"/>
              <w:rPr>
                <w:rtl/>
              </w:rPr>
            </w:pPr>
          </w:p>
        </w:tc>
      </w:tr>
    </w:tbl>
    <w:p w14:paraId="1651D4DC" w14:textId="77777777" w:rsidR="00567C38" w:rsidRDefault="00567C38" w:rsidP="00567C38">
      <w:pPr>
        <w:pStyle w:val="a2"/>
        <w:rPr>
          <w:rtl/>
        </w:rPr>
      </w:pPr>
    </w:p>
    <w:p w14:paraId="4C3F83A3" w14:textId="77777777" w:rsidR="00567C38" w:rsidRDefault="00567C38" w:rsidP="00567C38">
      <w:pPr>
        <w:pStyle w:val="a2"/>
        <w:rPr>
          <w:rtl/>
        </w:rPr>
      </w:pPr>
    </w:p>
    <w:p w14:paraId="3BA9D630" w14:textId="77777777" w:rsidR="00567C38" w:rsidRDefault="00567C38" w:rsidP="00567C38">
      <w:pPr>
        <w:pStyle w:val="a2"/>
        <w:rPr>
          <w:rtl/>
        </w:rPr>
      </w:pPr>
    </w:p>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DFEFA75" w14:textId="77777777" w:rsidR="00567C38" w:rsidRDefault="00567C38" w:rsidP="00567C38">
      <w:pPr>
        <w:pStyle w:val="a2"/>
        <w:rPr>
          <w:rtl/>
        </w:rPr>
      </w:pPr>
    </w:p>
    <w:p w14:paraId="21CDAB45" w14:textId="77777777" w:rsidR="00C857A1" w:rsidRPr="009F6B59" w:rsidRDefault="00C857A1" w:rsidP="00C857A1">
      <w:pPr>
        <w:pStyle w:val="HNormal"/>
        <w:spacing w:after="0"/>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C857A1">
      <w:pPr>
        <w:pStyle w:val="HNormal"/>
        <w:spacing w:after="0"/>
        <w:ind w:left="578" w:hanging="634"/>
        <w:rPr>
          <w:rFonts w:cs="David"/>
          <w:rtl/>
        </w:rPr>
      </w:pPr>
    </w:p>
    <w:p w14:paraId="57CD079A" w14:textId="77777777" w:rsidR="00C857A1" w:rsidRPr="009F6B59" w:rsidRDefault="00C857A1" w:rsidP="00C857A1">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xml:space="preserve">, </w:t>
      </w:r>
      <w:proofErr w:type="spellStart"/>
      <w:r w:rsidRPr="009F6B59">
        <w:rPr>
          <w:rFonts w:hint="cs"/>
          <w:rtl/>
        </w:rPr>
        <w:t>כח</w:t>
      </w:r>
      <w:proofErr w:type="spellEnd"/>
      <w:r w:rsidRPr="009F6B59">
        <w:rPr>
          <w:rFonts w:hint="cs"/>
          <w:rtl/>
        </w:rPr>
        <w:t xml:space="preserve"> אדם, נסיעות, זמני עיבוד, שימוש בתוכנות סטטיסטיות, צילומים, שליחויות, טלפונים, סריקת מסמכים וכיו"ב.</w:t>
      </w:r>
    </w:p>
    <w:p w14:paraId="6FA989F1" w14:textId="77777777" w:rsidR="00C857A1" w:rsidRPr="009F6B59" w:rsidRDefault="00C857A1" w:rsidP="00C857A1">
      <w:pPr>
        <w:spacing w:line="240" w:lineRule="auto"/>
        <w:ind w:left="-58"/>
        <w:rPr>
          <w:rtl/>
        </w:rPr>
      </w:pPr>
    </w:p>
    <w:p w14:paraId="561DCB13" w14:textId="77777777" w:rsidR="00C857A1" w:rsidRPr="009F6B59" w:rsidRDefault="00C857A1" w:rsidP="00C857A1">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fldChar w:fldCharType="separate"/>
      </w:r>
      <w:r w:rsidR="00BD1214">
        <w:rPr>
          <w:rFonts w:hint="cs"/>
          <w:b/>
          <w:bCs/>
          <w:rtl/>
        </w:rPr>
        <w:t>שגיאה! מקור ההפניה לא נמצא.</w:t>
      </w:r>
      <w:r w:rsidRPr="009F6B59">
        <w:rPr>
          <w:rtl/>
        </w:rPr>
        <w:fldChar w:fldCharType="end"/>
      </w:r>
      <w:r w:rsidRPr="009F6B59">
        <w:rPr>
          <w:rtl/>
        </w:rPr>
        <w:t>.</w:t>
      </w:r>
    </w:p>
    <w:p w14:paraId="500480BA" w14:textId="77777777" w:rsidR="00C857A1" w:rsidRPr="009F6B59" w:rsidRDefault="00C857A1" w:rsidP="00C857A1">
      <w:pPr>
        <w:spacing w:line="240" w:lineRule="auto"/>
        <w:ind w:hanging="634"/>
        <w:rPr>
          <w:rtl/>
        </w:rPr>
      </w:pPr>
    </w:p>
    <w:p w14:paraId="57CB3DD4" w14:textId="77777777" w:rsidR="00C857A1" w:rsidRPr="009F6B59" w:rsidRDefault="00C857A1" w:rsidP="00C857A1">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2B0FDB30" w14:textId="77777777" w:rsidR="00C857A1" w:rsidRPr="009F6B59" w:rsidRDefault="00C857A1" w:rsidP="00C857A1">
      <w:pPr>
        <w:spacing w:line="240" w:lineRule="auto"/>
        <w:ind w:hanging="634"/>
        <w:rPr>
          <w:rtl/>
        </w:rPr>
      </w:pPr>
    </w:p>
    <w:p w14:paraId="1A588CDE" w14:textId="77777777" w:rsidR="00C857A1" w:rsidRPr="009F6B59" w:rsidRDefault="00C857A1" w:rsidP="00C857A1">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C857A1">
      <w:pPr>
        <w:spacing w:line="240" w:lineRule="auto"/>
        <w:ind w:left="-58"/>
        <w:rPr>
          <w:rtl/>
        </w:rPr>
      </w:pPr>
    </w:p>
    <w:p w14:paraId="4098A2B1" w14:textId="77777777" w:rsidR="00C857A1" w:rsidRPr="009F6B59" w:rsidRDefault="00C857A1" w:rsidP="00C857A1">
      <w:pPr>
        <w:spacing w:line="240" w:lineRule="auto"/>
        <w:ind w:left="-58"/>
        <w:rPr>
          <w:rtl/>
        </w:rPr>
      </w:pPr>
      <w:r w:rsidRPr="009F6B59">
        <w:rPr>
          <w:rFonts w:hint="cs"/>
          <w:u w:val="single"/>
          <w:rtl/>
        </w:rPr>
        <w:t>חתימת המציע</w:t>
      </w:r>
      <w:r w:rsidRPr="009F6B59">
        <w:rPr>
          <w:rFonts w:hint="cs"/>
          <w:rtl/>
        </w:rPr>
        <w:t>:</w:t>
      </w: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9"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9"/>
      <w:r w:rsidRPr="00D62A8C">
        <w:rPr>
          <w:rFonts w:hint="cs"/>
          <w:highlight w:val="magenta"/>
          <w:rtl/>
        </w:rPr>
        <w:tab/>
      </w:r>
      <w:bookmarkStart w:id="200" w:name="נספח_תוצרת_הארץ_כותרת"/>
      <w:r w:rsidRPr="00CE651D">
        <w:rPr>
          <w:highlight w:val="magenta"/>
          <w:rtl/>
        </w:rPr>
        <w:t>אישור רו"ח בדבר שיעור מחיר המרכיב הישראלי</w:t>
      </w:r>
      <w:bookmarkEnd w:id="200"/>
    </w:p>
    <w:p w14:paraId="5AD4C193" w14:textId="6FD7CB55"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44A06A19">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A63A32" w:rsidRPr="00A302DD" w:rsidRDefault="00A63A32"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2516FC2"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5B3B68A2" w14:textId="77777777" w:rsidR="00A63A32" w:rsidRPr="00A302DD" w:rsidRDefault="00A63A32"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7777777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77777777"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A7FCA14" w14:textId="77777777" w:rsidR="00C857A1" w:rsidRPr="00CE651D" w:rsidRDefault="00C857A1" w:rsidP="00C857A1">
      <w:pPr>
        <w:ind w:left="26"/>
        <w:rPr>
          <w:rFonts w:ascii="Arial" w:hAnsi="Arial"/>
          <w:rtl/>
        </w:rPr>
      </w:pPr>
      <w:r w:rsidRPr="00CE651D">
        <w:rPr>
          <w:rFonts w:ascii="Arial" w:hAnsi="Arial"/>
          <w:b/>
          <w:bCs/>
          <w:rtl/>
        </w:rPr>
        <w:t xml:space="preserve">                               המוגש על ידי חברת _____________________________________ בע"מ</w:t>
      </w:r>
    </w:p>
    <w:p w14:paraId="23783E8E" w14:textId="77777777" w:rsidR="00C857A1" w:rsidRPr="00CE651D" w:rsidRDefault="00C857A1" w:rsidP="00C857A1">
      <w:pPr>
        <w:ind w:left="26"/>
        <w:rPr>
          <w:rFonts w:ascii="Arial" w:hAnsi="Arial"/>
          <w:rtl/>
        </w:rPr>
      </w:pPr>
    </w:p>
    <w:p w14:paraId="57048688" w14:textId="77777777" w:rsidR="00C857A1" w:rsidRPr="00CE651D" w:rsidRDefault="00C857A1" w:rsidP="00C857A1">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CE651D">
        <w:rPr>
          <w:rFonts w:ascii="Arial" w:hAnsi="Arial"/>
          <w:rtl/>
        </w:rPr>
        <w:t>התשנ"ה</w:t>
      </w:r>
      <w:proofErr w:type="spellEnd"/>
      <w:r w:rsidRPr="00CE651D">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77777777" w:rsidR="00C857A1" w:rsidRPr="00CE651D" w:rsidRDefault="00C857A1" w:rsidP="00C857A1">
      <w:pPr>
        <w:ind w:left="26"/>
        <w:rPr>
          <w:rFonts w:ascii="Arial" w:hAnsi="Arial"/>
          <w:rtl/>
        </w:rPr>
      </w:pPr>
      <w:r w:rsidRPr="00CE651D">
        <w:rPr>
          <w:rFonts w:ascii="Arial" w:hAnsi="Arial"/>
          <w:rtl/>
        </w:rPr>
        <w:t xml:space="preserve">ערכנו את ביקורתנו בהתאם לתקני ביקורת מקובלים בישראל, על פי תקנים אלה נדרש </w:t>
      </w:r>
      <w:proofErr w:type="spellStart"/>
      <w:r w:rsidRPr="00CE651D">
        <w:rPr>
          <w:rFonts w:ascii="Arial" w:hAnsi="Arial"/>
          <w:rtl/>
        </w:rPr>
        <w:t>מאיתנו</w:t>
      </w:r>
      <w:proofErr w:type="spellEnd"/>
      <w:r w:rsidRPr="00CE651D">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C857A1">
      <w:pPr>
        <w:pStyle w:val="42"/>
        <w:numPr>
          <w:ilvl w:val="0"/>
          <w:numId w:val="3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201" w:name="נספח_עובדים_זרים"/>
      <w:bookmarkStart w:id="202" w:name="_Toc398494906"/>
      <w:bookmarkEnd w:id="191"/>
      <w:bookmarkEnd w:id="192"/>
      <w:bookmarkEnd w:id="193"/>
      <w:bookmarkEnd w:id="194"/>
      <w:bookmarkEnd w:id="195"/>
      <w:bookmarkEnd w:id="19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1"/>
      <w:r w:rsidRPr="00D62A8C">
        <w:rPr>
          <w:highlight w:val="magenta"/>
          <w:rtl/>
        </w:rPr>
        <w:tab/>
      </w:r>
      <w:bookmarkStart w:id="203"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4"/>
      <w:bookmarkEnd w:id="175"/>
      <w:bookmarkEnd w:id="176"/>
      <w:bookmarkEnd w:id="177"/>
      <w:bookmarkEnd w:id="178"/>
      <w:bookmarkEnd w:id="202"/>
      <w:bookmarkEnd w:id="2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3E0D9DBF"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48E651DB"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0161248D" w:rsidR="00C857A1" w:rsidRPr="00D62A8C" w:rsidRDefault="005B26DA" w:rsidP="00BD7EE5">
            <w:pPr>
              <w:pStyle w:val="afffb"/>
              <w:rPr>
                <w:rtl/>
              </w:rPr>
            </w:pPr>
            <w:r w:rsidRPr="0086353E">
              <w:rPr>
                <w:noProof/>
                <w:sz w:val="26"/>
                <w:szCs w:val="26"/>
                <w:rtl/>
                <w:lang w:eastAsia="en-US"/>
              </w:rPr>
              <mc:AlternateContent>
                <mc:Choice Requires="wps">
                  <w:drawing>
                    <wp:anchor distT="0" distB="0" distL="114300" distR="114300" simplePos="0" relativeHeight="251663360" behindDoc="0" locked="0" layoutInCell="1" allowOverlap="1" wp14:anchorId="061B96A2" wp14:editId="31FFFE15">
                      <wp:simplePos x="0" y="0"/>
                      <wp:positionH relativeFrom="column">
                        <wp:posOffset>902570</wp:posOffset>
                      </wp:positionH>
                      <wp:positionV relativeFrom="paragraph">
                        <wp:posOffset>-745969</wp:posOffset>
                      </wp:positionV>
                      <wp:extent cx="3709222" cy="961844"/>
                      <wp:effectExtent l="0" t="1181100" r="0" b="11912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054778BE" w14:textId="1390C74F" w:rsidR="005B26DA" w:rsidRPr="005B26DA" w:rsidRDefault="005B26DA" w:rsidP="005B26DA">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1B96A2" id="_x0000_s1027" type="#_x0000_t202" style="position:absolute;left:0;text-align:left;margin-left:71.05pt;margin-top:-58.75pt;width:292.05pt;height:75.75pt;rotation:2932025fd;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">
                      <v:textbox>
                        <w:txbxContent>
                          <w:p w14:paraId="054778BE" w14:textId="1390C74F" w:rsidR="005B26DA" w:rsidRPr="005B26DA" w:rsidRDefault="005B26DA" w:rsidP="005B26DA">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p>
          <w:p w14:paraId="45A9E60B" w14:textId="678E622D" w:rsidR="00C857A1" w:rsidRPr="00D62A8C" w:rsidRDefault="00C857A1" w:rsidP="00BD7EE5">
            <w:pPr>
              <w:pStyle w:val="afffb"/>
              <w:rPr>
                <w:rtl/>
              </w:rPr>
            </w:pPr>
          </w:p>
          <w:p w14:paraId="21EB1DA6" w14:textId="699E84FF"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5B09A052"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4" w:name="_Toc285980554"/>
      <w:bookmarkStart w:id="205" w:name="_Toc378247289"/>
      <w:bookmarkStart w:id="206" w:name="_Toc378751278"/>
      <w:bookmarkStart w:id="207" w:name="_Toc365486691"/>
      <w:bookmarkStart w:id="208" w:name="_Ref382489534"/>
      <w:bookmarkStart w:id="209"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10"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rPr>
        <w:tab/>
      </w:r>
      <w:r>
        <w:rPr>
          <w:rFonts w:hint="cs"/>
          <w:highlight w:val="magenta"/>
          <w:rtl/>
        </w:rPr>
        <w:t xml:space="preserve"> </w:t>
      </w:r>
      <w:bookmarkStart w:id="211"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1"/>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12"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2"/>
      <w:r w:rsidRPr="00D62A8C">
        <w:rPr>
          <w:highlight w:val="magenta"/>
          <w:rtl/>
          <w:lang w:eastAsia="en-US"/>
        </w:rPr>
        <w:tab/>
      </w:r>
      <w:bookmarkStart w:id="213"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4"/>
      <w:bookmarkEnd w:id="205"/>
      <w:bookmarkEnd w:id="206"/>
      <w:bookmarkEnd w:id="207"/>
      <w:bookmarkEnd w:id="208"/>
      <w:bookmarkEnd w:id="209"/>
      <w:bookmarkEnd w:id="213"/>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4" w:name="נספח_הצהרה_בדבר_אי_תיאום_מכרז"/>
      <w:bookmarkStart w:id="215" w:name="_Ref382512242"/>
      <w:bookmarkStart w:id="216"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7"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7"/>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C857A1">
      <w:pPr>
        <w:numPr>
          <w:ilvl w:val="0"/>
          <w:numId w:val="33"/>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w:t>
      </w:r>
      <w:r w:rsidRPr="001C68ED">
        <w:rPr>
          <w:rFonts w:ascii="Arial" w:hAnsi="Arial"/>
          <w:rtl/>
        </w:rPr>
        <w:lastRenderedPageBreak/>
        <w:t>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8"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8"/>
      <w:r w:rsidRPr="00D62A8C">
        <w:rPr>
          <w:highlight w:val="magenta"/>
          <w:rtl/>
          <w:lang w:eastAsia="en-US"/>
        </w:rPr>
        <w:tab/>
      </w:r>
      <w:bookmarkStart w:id="219"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5"/>
      <w:bookmarkEnd w:id="216"/>
      <w:bookmarkEnd w:id="219"/>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7C6BB8EB" w:rsidR="00C857A1" w:rsidRPr="00D62A8C" w:rsidRDefault="00C857A1" w:rsidP="0075670A">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75670A" w:rsidRPr="009F6B59">
        <w:rPr>
          <w:rtl/>
        </w:rPr>
        <w:fldChar w:fldCharType="begin"/>
      </w:r>
      <w:r w:rsidR="0075670A" w:rsidRPr="009F6B59">
        <w:rPr>
          <w:rtl/>
        </w:rPr>
        <w:instrText xml:space="preserve"> </w:instrText>
      </w:r>
      <w:r w:rsidR="0075670A" w:rsidRPr="009F6B59">
        <w:rPr>
          <w:rFonts w:hint="cs"/>
        </w:rPr>
        <w:instrText>REF</w:instrText>
      </w:r>
      <w:r w:rsidR="0075670A" w:rsidRPr="009F6B59">
        <w:rPr>
          <w:rFonts w:hint="cs"/>
          <w:rtl/>
        </w:rPr>
        <w:instrText xml:space="preserve"> שם_המכרז \</w:instrText>
      </w:r>
      <w:r w:rsidR="0075670A" w:rsidRPr="009F6B59">
        <w:rPr>
          <w:rFonts w:hint="cs"/>
        </w:rPr>
        <w:instrText>h</w:instrText>
      </w:r>
      <w:r w:rsidR="0075670A" w:rsidRPr="009F6B59">
        <w:rPr>
          <w:rtl/>
        </w:rPr>
        <w:instrText xml:space="preserve">  \* </w:instrText>
      </w:r>
      <w:r w:rsidR="0075670A" w:rsidRPr="009F6B59">
        <w:instrText>MERGEFORMAT</w:instrText>
      </w:r>
      <w:r w:rsidR="0075670A" w:rsidRPr="009F6B59">
        <w:rPr>
          <w:rtl/>
        </w:rPr>
        <w:instrText xml:space="preserve"> </w:instrText>
      </w:r>
      <w:r w:rsidR="0075670A" w:rsidRPr="009F6B59">
        <w:rPr>
          <w:rtl/>
        </w:rPr>
        <w:fldChar w:fldCharType="separate"/>
      </w:r>
      <w:r w:rsidR="00BD1214">
        <w:rPr>
          <w:rFonts w:hint="cs"/>
          <w:b/>
          <w:bCs/>
          <w:rtl/>
        </w:rPr>
        <w:t>שגיאה! מקור ההפניה לא נמצא.</w:t>
      </w:r>
      <w:r w:rsidR="0075670A"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w:t>
      </w:r>
      <w:proofErr w:type="spellStart"/>
      <w:r w:rsidRPr="00D62A8C">
        <w:rPr>
          <w:rtl/>
        </w:rPr>
        <w:t>מיידי</w:t>
      </w:r>
      <w:proofErr w:type="spellEnd"/>
      <w:r w:rsidRPr="00D62A8C">
        <w:rPr>
          <w:rtl/>
        </w:rPr>
        <w:t xml:space="preserve">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 xml:space="preserve">מצהיר כי כל זכויות </w:t>
      </w:r>
      <w:proofErr w:type="spellStart"/>
      <w:r w:rsidRPr="00D62A8C">
        <w:rPr>
          <w:rFonts w:hint="cs"/>
          <w:color w:val="000000"/>
          <w:rtl/>
          <w:lang w:eastAsia="en-US"/>
        </w:rPr>
        <w:t>הקנין</w:t>
      </w:r>
      <w:proofErr w:type="spellEnd"/>
      <w:r w:rsidRPr="00D62A8C">
        <w:rPr>
          <w:rFonts w:hint="cs"/>
          <w:color w:val="000000"/>
          <w:rtl/>
          <w:lang w:eastAsia="en-US"/>
        </w:rPr>
        <w:t xml:space="preserve">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20"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0"/>
    <w:p w14:paraId="26210EEB" w14:textId="77777777" w:rsidR="00C857A1" w:rsidRPr="00D62A8C" w:rsidRDefault="00C857A1" w:rsidP="00C857A1">
      <w:pPr>
        <w:pStyle w:val="afd"/>
        <w:numPr>
          <w:ilvl w:val="0"/>
          <w:numId w:val="14"/>
        </w:numPr>
        <w:bidi/>
        <w:ind w:left="357" w:hanging="357"/>
      </w:pPr>
      <w:r w:rsidRPr="00D62A8C">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21" w:name="_Toc378751279"/>
      <w:bookmarkStart w:id="222" w:name="_Ref382512986"/>
      <w:bookmarkStart w:id="223" w:name="_Toc378247290"/>
    </w:p>
    <w:p w14:paraId="3DF0D89B" w14:textId="77777777" w:rsidR="00C857A1" w:rsidRPr="00D62A8C" w:rsidRDefault="00C857A1" w:rsidP="00C857A1">
      <w:pPr>
        <w:pStyle w:val="8"/>
        <w:rPr>
          <w:highlight w:val="magenta"/>
          <w:rtl/>
        </w:rPr>
      </w:pPr>
      <w:bookmarkStart w:id="224" w:name="נספח_אישור_מחזור"/>
      <w:bookmarkStart w:id="225"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4"/>
      <w:r w:rsidRPr="00D62A8C">
        <w:rPr>
          <w:highlight w:val="magenta"/>
          <w:rtl/>
          <w:lang w:eastAsia="en-US"/>
        </w:rPr>
        <w:tab/>
      </w:r>
      <w:bookmarkStart w:id="226" w:name="נספח_אישור_מחזור_כותרת"/>
      <w:r w:rsidRPr="00D62A8C">
        <w:rPr>
          <w:rFonts w:hint="cs"/>
          <w:highlight w:val="magenta"/>
          <w:rtl/>
        </w:rPr>
        <w:t>אישור רואה חשבון על אודות נתונים מהדוחות הכספיים</w:t>
      </w:r>
      <w:bookmarkEnd w:id="225"/>
      <w:bookmarkEnd w:id="226"/>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fldChar w:fldCharType="separate"/>
      </w:r>
      <w:r w:rsidR="00BD1214">
        <w:rPr>
          <w:rFonts w:asciiTheme="majorBidi" w:hAnsiTheme="majorBidi" w:hint="cs"/>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4E6BA8F7" w14:textId="77777777" w:rsidR="00C857A1" w:rsidRPr="00D62A8C" w:rsidRDefault="00C857A1" w:rsidP="00C857A1">
      <w:pPr>
        <w:spacing w:line="240" w:lineRule="auto"/>
        <w:rPr>
          <w:rFonts w:asciiTheme="majorBidi" w:hAnsiTheme="majorBidi"/>
          <w:rtl/>
        </w:rPr>
      </w:pPr>
    </w:p>
    <w:p w14:paraId="133DFC93"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C857A1">
      <w:pPr>
        <w:numPr>
          <w:ilvl w:val="0"/>
          <w:numId w:val="27"/>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C857A1">
      <w:pPr>
        <w:numPr>
          <w:ilvl w:val="0"/>
          <w:numId w:val="26"/>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C857A1">
      <w:pPr>
        <w:numPr>
          <w:ilvl w:val="0"/>
          <w:numId w:val="26"/>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w:t>
      </w:r>
      <w:proofErr w:type="spellStart"/>
      <w:r w:rsidRPr="00D62A8C">
        <w:rPr>
          <w:rFonts w:asciiTheme="majorBidi" w:hAnsiTheme="majorBidi"/>
          <w:rtl/>
        </w:rPr>
        <w:t>מינהל</w:t>
      </w:r>
      <w:proofErr w:type="spellEnd"/>
      <w:r w:rsidRPr="00D62A8C">
        <w:rPr>
          <w:rFonts w:asciiTheme="majorBidi" w:hAnsiTheme="majorBidi"/>
          <w:rtl/>
        </w:rPr>
        <w:t xml:space="preserve"> הרכש הממשלתי ושל לשכת רואי החשבון בישראל – אוגוסט 2009. </w:t>
      </w:r>
    </w:p>
    <w:p w14:paraId="03F8656B" w14:textId="77777777" w:rsidR="00C857A1" w:rsidRPr="00D62A8C" w:rsidRDefault="00C857A1" w:rsidP="00C857A1">
      <w:pPr>
        <w:numPr>
          <w:ilvl w:val="0"/>
          <w:numId w:val="26"/>
        </w:numPr>
        <w:spacing w:line="240" w:lineRule="auto"/>
        <w:rPr>
          <w:rFonts w:asciiTheme="majorBidi" w:hAnsiTheme="majorBidi"/>
          <w:u w:val="single"/>
        </w:rPr>
      </w:pPr>
      <w:r w:rsidRPr="00D62A8C">
        <w:rPr>
          <w:rFonts w:asciiTheme="majorBidi" w:hAnsiTheme="majorBidi"/>
          <w:rtl/>
        </w:rPr>
        <w:t xml:space="preserve">יודפס על נייר לוגו של משרד </w:t>
      </w:r>
      <w:proofErr w:type="spellStart"/>
      <w:r w:rsidRPr="00D62A8C">
        <w:rPr>
          <w:rFonts w:asciiTheme="majorBidi" w:hAnsiTheme="majorBidi"/>
          <w:rtl/>
        </w:rPr>
        <w:t>הרו"ח</w:t>
      </w:r>
      <w:proofErr w:type="spellEnd"/>
      <w:r w:rsidRPr="00D62A8C">
        <w:rPr>
          <w:rFonts w:asciiTheme="majorBidi" w:hAnsiTheme="majorBidi"/>
          <w:rtl/>
        </w:rPr>
        <w:t xml:space="preserve">.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7" w:name="נספח_הרשעות_פליליות"/>
      <w:bookmarkStart w:id="228" w:name="_Toc398494910"/>
      <w:bookmarkStart w:id="229"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7"/>
      <w:r w:rsidRPr="00D62A8C">
        <w:rPr>
          <w:highlight w:val="magenta"/>
          <w:rtl/>
        </w:rPr>
        <w:tab/>
      </w:r>
      <w:bookmarkStart w:id="230" w:name="נספח_הרשעות_פליליות_כותרת"/>
      <w:bookmarkEnd w:id="228"/>
      <w:bookmarkEnd w:id="229"/>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30"/>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 xml:space="preserve">משרד החקלאות ופיתוח </w:t>
      </w:r>
      <w:proofErr w:type="spellStart"/>
      <w:r w:rsidRPr="00D62A8C">
        <w:rPr>
          <w:rtl/>
        </w:rPr>
        <w:t>הכפר</w:t>
      </w:r>
      <w:r w:rsidRPr="00D62A8C">
        <w:rPr>
          <w:rFonts w:hint="cs"/>
          <w:rtl/>
        </w:rPr>
        <w:t>לצורך</w:t>
      </w:r>
      <w:proofErr w:type="spellEnd"/>
      <w:r w:rsidRPr="00D62A8C">
        <w:rPr>
          <w:rFonts w:hint="cs"/>
          <w:rtl/>
        </w:rPr>
        <w:t xml:space="preserve">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21"/>
    <w:bookmarkEnd w:id="222"/>
    <w:bookmarkEnd w:id="223"/>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31" w:name="_Toc382483783"/>
      <w:r w:rsidRPr="00D62A8C">
        <w:rPr>
          <w:rtl/>
          <w:lang w:eastAsia="en-US"/>
        </w:rPr>
        <w:br w:type="page"/>
      </w:r>
      <w:bookmarkEnd w:id="231"/>
    </w:p>
    <w:p w14:paraId="15433EA5" w14:textId="77777777" w:rsidR="00C857A1" w:rsidRPr="00D62A8C" w:rsidRDefault="00C857A1" w:rsidP="00C857A1">
      <w:pPr>
        <w:pStyle w:val="8"/>
        <w:rPr>
          <w:highlight w:val="magenta"/>
          <w:rtl/>
        </w:rPr>
      </w:pPr>
      <w:bookmarkStart w:id="232" w:name="נספח_תוכנות_מקור"/>
      <w:bookmarkStart w:id="233" w:name="_Toc378247273"/>
      <w:bookmarkStart w:id="234" w:name="_Toc378751262"/>
      <w:bookmarkStart w:id="235" w:name="_Toc365486678"/>
      <w:bookmarkStart w:id="236" w:name="_Toc398494917"/>
      <w:bookmarkStart w:id="237" w:name="_Toc290307862"/>
      <w:bookmarkStart w:id="238" w:name="_Toc285980549"/>
      <w:bookmarkStart w:id="239" w:name="_Toc285747998"/>
      <w:bookmarkEnd w:id="179"/>
      <w:bookmarkEnd w:id="180"/>
      <w:bookmarkEnd w:id="181"/>
      <w:bookmarkEnd w:id="18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2"/>
      <w:r w:rsidRPr="00D62A8C">
        <w:rPr>
          <w:highlight w:val="magenta"/>
          <w:rtl/>
        </w:rPr>
        <w:tab/>
      </w:r>
      <w:bookmarkStart w:id="240" w:name="נספח_תוכנות_מקור_כותרת"/>
      <w:r w:rsidRPr="00D62A8C">
        <w:rPr>
          <w:highlight w:val="magenta"/>
          <w:rtl/>
        </w:rPr>
        <w:t>הצהרה בדבר שימוש בתוכנות מקור</w:t>
      </w:r>
      <w:bookmarkEnd w:id="240"/>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3E30ECA8"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77777777" w:rsidR="00C857A1" w:rsidRPr="00D62A8C" w:rsidRDefault="00C857A1" w:rsidP="00C857A1">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6D1294EB" w14:textId="20144F9C" w:rsidR="00C857A1" w:rsidRPr="00D62A8C" w:rsidRDefault="00C857A1" w:rsidP="00C857A1">
      <w:pPr>
        <w:keepNext/>
        <w:keepLines/>
        <w:numPr>
          <w:ilvl w:val="0"/>
          <w:numId w:val="31"/>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proofErr w:type="spellStart"/>
      <w:r w:rsidRPr="00D62A8C">
        <w:rPr>
          <w:rFonts w:hint="eastAsia"/>
          <w:rtl/>
        </w:rPr>
        <w:t>ה</w:t>
      </w:r>
      <w:r>
        <w:rPr>
          <w:rFonts w:hint="eastAsia"/>
          <w:rtl/>
        </w:rPr>
        <w:t>המשרד</w:t>
      </w:r>
      <w:proofErr w:type="spellEnd"/>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5673CA12" w:rsidR="00C857A1" w:rsidRPr="00D62A8C" w:rsidRDefault="009C664E" w:rsidP="00C857A1">
      <w:pPr>
        <w:keepNext/>
        <w:keepLines/>
        <w:numPr>
          <w:ilvl w:val="0"/>
          <w:numId w:val="31"/>
        </w:numPr>
        <w:autoSpaceDE w:val="0"/>
        <w:autoSpaceDN w:val="0"/>
        <w:spacing w:before="240"/>
        <w:ind w:left="197" w:hanging="284"/>
        <w:rPr>
          <w:rtl/>
        </w:rPr>
      </w:pPr>
      <w:r w:rsidRPr="0086353E">
        <w:rPr>
          <w:noProof/>
          <w:sz w:val="26"/>
          <w:szCs w:val="26"/>
          <w:rtl/>
          <w:lang w:eastAsia="en-US"/>
        </w:rPr>
        <mc:AlternateContent>
          <mc:Choice Requires="wps">
            <w:drawing>
              <wp:anchor distT="0" distB="0" distL="114300" distR="114300" simplePos="0" relativeHeight="251665408" behindDoc="0" locked="0" layoutInCell="1" allowOverlap="1" wp14:anchorId="7E97BB0A" wp14:editId="3A3F03D5">
                <wp:simplePos x="0" y="0"/>
                <wp:positionH relativeFrom="column">
                  <wp:posOffset>900097</wp:posOffset>
                </wp:positionH>
                <wp:positionV relativeFrom="paragraph">
                  <wp:posOffset>157329</wp:posOffset>
                </wp:positionV>
                <wp:extent cx="3709222" cy="961844"/>
                <wp:effectExtent l="0" t="1181100" r="0" b="119126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70F4B643"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E97BB0A" id="_x0000_s1028" type="#_x0000_t202" style="position:absolute;left:0;text-align:left;margin-left:70.85pt;margin-top:12.4pt;width:292.05pt;height:75.75pt;rotation:2932025fd;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">
                <v:textbox>
                  <w:txbxContent>
                    <w:p w14:paraId="70F4B643"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eastAsia"/>
          <w:rtl/>
        </w:rPr>
        <w:t>הריני</w:t>
      </w:r>
      <w:r w:rsidR="00C857A1" w:rsidRPr="00D62A8C">
        <w:rPr>
          <w:rtl/>
        </w:rPr>
        <w:t xml:space="preserve"> להצהיר כי המציע מתחייב לעשות שימוש אך ורק בתוכנות מקוריות לצורך מכרז מס'____________ ולצורך ביצוע השירותים נשוא המכרז, </w:t>
      </w:r>
      <w:r w:rsidR="00C857A1">
        <w:rPr>
          <w:rtl/>
        </w:rPr>
        <w:t xml:space="preserve">ככל שהצעתו תוכרז כזוכה על ידי </w:t>
      </w:r>
      <w:r w:rsidR="00C857A1">
        <w:rPr>
          <w:rFonts w:hint="cs"/>
          <w:rtl/>
        </w:rPr>
        <w:t>משרד החקלאות ופיתוח הכפר</w:t>
      </w:r>
      <w:r w:rsidR="00C857A1"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1731184" w:rsidR="00C857A1" w:rsidRPr="00D62A8C" w:rsidRDefault="00C857A1" w:rsidP="00C857A1">
            <w:pPr>
              <w:keepNext/>
              <w:keepLines/>
              <w:numPr>
                <w:ilvl w:val="0"/>
                <w:numId w:val="31"/>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13ED056" w14:textId="77777777"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41"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A63A32" w:rsidRPr="00A302DD" w:rsidRDefault="00A63A32"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A34810" id="_x0000_s1029"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FvE+Q9BAgAAXgQAAA4A&#10;AAAAAAAAAAAAAAAALgIAAGRycy9lMm9Eb2MueG1sUEsBAi0AFAAGAAgAAAAhAOHov+HcAAAABAEA&#10;AA8AAAAAAAAAAAAAAAAAmwQAAGRycy9kb3ducmV2LnhtbFBLBQYAAAAABAAEAPMAAACkBQAAAAA=&#10;">
                <v:textbox>
                  <w:txbxContent>
                    <w:p w14:paraId="112A03E5" w14:textId="77777777" w:rsidR="00A63A32" w:rsidRPr="00A302DD" w:rsidRDefault="00A63A32"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1"/>
      <w:r w:rsidRPr="00D62A8C">
        <w:rPr>
          <w:highlight w:val="magenta"/>
          <w:rtl/>
        </w:rPr>
        <w:tab/>
      </w:r>
      <w:bookmarkStart w:id="242" w:name="נספח_תצהיר_עסק_בשליטת_אישה_כותרת"/>
      <w:r w:rsidRPr="00D62A8C">
        <w:rPr>
          <w:highlight w:val="magenta"/>
          <w:rtl/>
        </w:rPr>
        <w:t xml:space="preserve">הצהרה בדבר </w:t>
      </w:r>
      <w:r>
        <w:rPr>
          <w:rFonts w:hint="cs"/>
          <w:highlight w:val="magenta"/>
          <w:rtl/>
        </w:rPr>
        <w:t>עסק בשליטת אישה</w:t>
      </w:r>
      <w:bookmarkEnd w:id="242"/>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t>הגדרות</w:t>
      </w:r>
      <w:r w:rsidRPr="00A12059">
        <w:rPr>
          <w:b/>
          <w:bCs/>
          <w:u w:val="single"/>
          <w:rtl/>
          <w:lang w:eastAsia="en-US"/>
        </w:rPr>
        <w:t>:</w:t>
      </w:r>
    </w:p>
    <w:p w14:paraId="1BB7E704" w14:textId="77777777" w:rsidR="00C857A1" w:rsidRPr="00A12059" w:rsidRDefault="00C857A1" w:rsidP="00C857A1">
      <w:pPr>
        <w:keepNext/>
        <w:keepLines/>
        <w:numPr>
          <w:ilvl w:val="1"/>
          <w:numId w:val="3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7777777"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14:paraId="63577464"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C857A1">
      <w:pPr>
        <w:keepNext/>
        <w:keepLines/>
        <w:numPr>
          <w:ilvl w:val="1"/>
          <w:numId w:val="3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C857A1">
      <w:pPr>
        <w:keepNext/>
        <w:keepLines/>
        <w:numPr>
          <w:ilvl w:val="1"/>
          <w:numId w:val="3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43" w:name="_Toc356758809"/>
      <w:r w:rsidRPr="00FB6A45">
        <w:rPr>
          <w:rFonts w:hint="cs"/>
          <w:b/>
          <w:bCs/>
          <w:rtl/>
          <w:lang w:eastAsia="en-US"/>
        </w:rPr>
        <w:t>שם מלא _______________ חתימה ________________</w:t>
      </w:r>
      <w:bookmarkEnd w:id="243"/>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331EB483" w:rsidR="00C857A1" w:rsidRPr="00D62A8C" w:rsidRDefault="00C857A1" w:rsidP="009C664E">
      <w:pPr>
        <w:pStyle w:val="8"/>
        <w:rPr>
          <w:highlight w:val="magenta"/>
          <w:rtl/>
        </w:rPr>
      </w:pPr>
      <w:bookmarkStart w:id="244"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4"/>
      <w:r w:rsidRPr="00D62A8C">
        <w:rPr>
          <w:highlight w:val="magenta"/>
          <w:rtl/>
        </w:rPr>
        <w:t xml:space="preserve"> </w:t>
      </w:r>
      <w:r w:rsidRPr="00D62A8C">
        <w:rPr>
          <w:highlight w:val="magenta"/>
          <w:rtl/>
        </w:rPr>
        <w:tab/>
      </w:r>
      <w:bookmarkStart w:id="245"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33"/>
      <w:bookmarkEnd w:id="234"/>
      <w:bookmarkEnd w:id="235"/>
      <w:bookmarkEnd w:id="236"/>
      <w:bookmarkEnd w:id="245"/>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221FB8E1" w:rsidR="00C857A1" w:rsidRPr="0075670A"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BD1214">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75670A">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4462E793" w:rsidR="00C857A1" w:rsidRPr="00D62A8C" w:rsidRDefault="00C857A1" w:rsidP="00F24768">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C857A1">
      <w:pPr>
        <w:pStyle w:val="HNormal"/>
        <w:numPr>
          <w:ilvl w:val="0"/>
          <w:numId w:val="19"/>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C857A1">
      <w:pPr>
        <w:pStyle w:val="afd"/>
        <w:numPr>
          <w:ilvl w:val="1"/>
          <w:numId w:val="19"/>
        </w:numPr>
        <w:bidi/>
        <w:ind w:left="935" w:hanging="575"/>
        <w:contextualSpacing w:val="0"/>
      </w:pPr>
      <w:r w:rsidRPr="00D62A8C">
        <w:rPr>
          <w:rFonts w:hint="cs"/>
          <w:rtl/>
        </w:rPr>
        <w:t xml:space="preserve">המציע עומד בתנאי הסף </w:t>
      </w:r>
      <w:proofErr w:type="spellStart"/>
      <w:r w:rsidRPr="00D62A8C">
        <w:rPr>
          <w:rFonts w:hint="cs"/>
          <w:rtl/>
        </w:rPr>
        <w:t>לנסיון</w:t>
      </w:r>
      <w:proofErr w:type="spellEnd"/>
      <w:r w:rsidRPr="00D62A8C">
        <w:rPr>
          <w:rFonts w:hint="cs"/>
          <w:rtl/>
        </w:rPr>
        <w:t xml:space="preserve">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fldChar w:fldCharType="separate"/>
      </w:r>
      <w:r w:rsidR="00BD1214">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C857A1">
      <w:pPr>
        <w:pStyle w:val="afd"/>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C857A1">
      <w:pPr>
        <w:pStyle w:val="HNormal"/>
        <w:numPr>
          <w:ilvl w:val="0"/>
          <w:numId w:val="29"/>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0492237F" w:rsidR="00C857A1" w:rsidRPr="00D62A8C" w:rsidRDefault="00C857A1" w:rsidP="009C664E">
      <w:pPr>
        <w:pStyle w:val="8"/>
        <w:rPr>
          <w:highlight w:val="magenta"/>
          <w:rtl/>
        </w:rPr>
      </w:pPr>
      <w:bookmarkStart w:id="246" w:name="נספח_ניסיון_צוות"/>
      <w:bookmarkStart w:id="247"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6"/>
      <w:r w:rsidRPr="00D62A8C">
        <w:rPr>
          <w:highlight w:val="magenta"/>
          <w:rtl/>
        </w:rPr>
        <w:t xml:space="preserve"> </w:t>
      </w:r>
      <w:r w:rsidRPr="00D62A8C">
        <w:rPr>
          <w:highlight w:val="magenta"/>
          <w:rtl/>
        </w:rPr>
        <w:tab/>
      </w:r>
      <w:bookmarkStart w:id="248"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47"/>
      <w:bookmarkEnd w:id="248"/>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77777777" w:rsidR="00C857A1" w:rsidRPr="00D62A8C" w:rsidRDefault="00C857A1" w:rsidP="00C857A1">
      <w:pPr>
        <w:pStyle w:val="HNormal"/>
        <w:spacing w:after="0"/>
        <w:rPr>
          <w:rFonts w:cs="David"/>
          <w:color w:val="000000"/>
          <w:rtl/>
          <w:lang w:eastAsia="en-US"/>
        </w:rPr>
      </w:pPr>
    </w:p>
    <w:p w14:paraId="6EE60322" w14:textId="3E82B2E2" w:rsidR="00C857A1" w:rsidRPr="00D62A8C"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BD1214">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C857A1">
      <w:pPr>
        <w:pStyle w:val="afd"/>
        <w:numPr>
          <w:ilvl w:val="0"/>
          <w:numId w:val="23"/>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proofErr w:type="spellStart"/>
      <w:r w:rsidRPr="00D62A8C">
        <w:rPr>
          <w:rFonts w:hint="eastAsia"/>
          <w:b/>
          <w:bCs/>
          <w:rtl/>
        </w:rPr>
        <w:t>נסיונם</w:t>
      </w:r>
      <w:proofErr w:type="spellEnd"/>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215AD755" w:rsidR="00C857A1" w:rsidRPr="00D62A8C" w:rsidRDefault="00C857A1" w:rsidP="00F24768">
      <w:pPr>
        <w:pStyle w:val="afd"/>
        <w:numPr>
          <w:ilvl w:val="0"/>
          <w:numId w:val="23"/>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C857A1">
      <w:pPr>
        <w:pStyle w:val="afd"/>
        <w:numPr>
          <w:ilvl w:val="0"/>
          <w:numId w:val="23"/>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C857A1">
      <w:pPr>
        <w:pStyle w:val="HNormal"/>
        <w:numPr>
          <w:ilvl w:val="0"/>
          <w:numId w:val="22"/>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C857A1">
      <w:pPr>
        <w:pStyle w:val="afd"/>
        <w:numPr>
          <w:ilvl w:val="1"/>
          <w:numId w:val="22"/>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 xml:space="preserve">המוצע עומד בתנאי הסף </w:t>
      </w:r>
      <w:proofErr w:type="spellStart"/>
      <w:r w:rsidRPr="00D62A8C">
        <w:rPr>
          <w:rFonts w:hint="cs"/>
          <w:rtl/>
        </w:rPr>
        <w:t>לנסיון</w:t>
      </w:r>
      <w:proofErr w:type="spellEnd"/>
      <w:r w:rsidRPr="00D62A8C">
        <w:rPr>
          <w:rFonts w:hint="cs"/>
          <w:rtl/>
        </w:rPr>
        <w:t xml:space="preserve">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C857A1">
      <w:pPr>
        <w:pStyle w:val="afd"/>
        <w:numPr>
          <w:ilvl w:val="1"/>
          <w:numId w:val="22"/>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C857A1">
      <w:pPr>
        <w:pStyle w:val="afd"/>
        <w:numPr>
          <w:ilvl w:val="1"/>
          <w:numId w:val="22"/>
        </w:numPr>
        <w:bidi/>
        <w:ind w:left="935" w:hanging="575"/>
        <w:contextualSpacing w:val="0"/>
      </w:pPr>
      <w:r w:rsidRPr="00D62A8C">
        <w:rPr>
          <w:rFonts w:hint="cs"/>
          <w:rtl/>
        </w:rPr>
        <w:t>טלפון:  _________________</w:t>
      </w:r>
    </w:p>
    <w:p w14:paraId="32ACCD93" w14:textId="77777777" w:rsidR="00C857A1" w:rsidRPr="00D62A8C" w:rsidRDefault="00C857A1" w:rsidP="00C857A1">
      <w:pPr>
        <w:pStyle w:val="afd"/>
        <w:numPr>
          <w:ilvl w:val="1"/>
          <w:numId w:val="22"/>
        </w:numPr>
        <w:bidi/>
        <w:ind w:left="935" w:hanging="575"/>
        <w:contextualSpacing w:val="0"/>
      </w:pPr>
      <w:r w:rsidRPr="00D62A8C">
        <w:rPr>
          <w:rFonts w:hint="cs"/>
          <w:rtl/>
        </w:rPr>
        <w:t>טלפון נייד: _________________</w:t>
      </w:r>
    </w:p>
    <w:p w14:paraId="2A574B8F" w14:textId="77777777" w:rsidR="00C857A1" w:rsidRPr="00D62A8C" w:rsidRDefault="00C857A1" w:rsidP="00C857A1">
      <w:pPr>
        <w:pStyle w:val="afd"/>
        <w:numPr>
          <w:ilvl w:val="1"/>
          <w:numId w:val="22"/>
        </w:numPr>
        <w:bidi/>
        <w:ind w:left="935" w:hanging="575"/>
        <w:contextualSpacing w:val="0"/>
      </w:pPr>
      <w:r w:rsidRPr="00D62A8C">
        <w:rPr>
          <w:rFonts w:hint="cs"/>
          <w:rtl/>
        </w:rPr>
        <w:t>דואר אלקטרוני: _________________</w:t>
      </w:r>
    </w:p>
    <w:p w14:paraId="71FA678A" w14:textId="77777777" w:rsidR="00C857A1" w:rsidRPr="00D62A8C" w:rsidRDefault="00C857A1" w:rsidP="00C857A1">
      <w:pPr>
        <w:pStyle w:val="afd"/>
        <w:numPr>
          <w:ilvl w:val="1"/>
          <w:numId w:val="22"/>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C857A1">
      <w:pPr>
        <w:pStyle w:val="afd"/>
        <w:numPr>
          <w:ilvl w:val="0"/>
          <w:numId w:val="20"/>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C857A1">
      <w:pPr>
        <w:pStyle w:val="afd"/>
        <w:numPr>
          <w:ilvl w:val="0"/>
          <w:numId w:val="20"/>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C857A1">
      <w:pPr>
        <w:pStyle w:val="afd"/>
        <w:numPr>
          <w:ilvl w:val="0"/>
          <w:numId w:val="20"/>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lastRenderedPageBreak/>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C857A1">
      <w:pPr>
        <w:pStyle w:val="afd"/>
        <w:numPr>
          <w:ilvl w:val="0"/>
          <w:numId w:val="21"/>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lastRenderedPageBreak/>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9" w:name="_Toc334566415"/>
      <w:r w:rsidRPr="00D62A8C">
        <w:rPr>
          <w:highlight w:val="yellow"/>
          <w:rtl/>
        </w:rPr>
        <w:br w:type="page"/>
      </w:r>
      <w:bookmarkEnd w:id="249"/>
    </w:p>
    <w:p w14:paraId="1D1B9571" w14:textId="77777777" w:rsidR="00C857A1" w:rsidRPr="00D62A8C" w:rsidRDefault="00C857A1" w:rsidP="00C857A1">
      <w:pPr>
        <w:pStyle w:val="8"/>
        <w:rPr>
          <w:rFonts w:ascii="Times New Roman Bold" w:hAnsi="Times New Roman Bold"/>
          <w:highlight w:val="magenta"/>
          <w:rtl/>
        </w:rPr>
      </w:pPr>
      <w:bookmarkStart w:id="250" w:name="נספח_חלקים_חסויים"/>
      <w:bookmarkStart w:id="251" w:name="_Toc285980556"/>
      <w:bookmarkStart w:id="252" w:name="_Toc378247298"/>
      <w:bookmarkStart w:id="253" w:name="_Toc378751287"/>
      <w:bookmarkStart w:id="254" w:name="_Toc365486700"/>
      <w:bookmarkStart w:id="255" w:name="_Toc398494920"/>
      <w:bookmarkEnd w:id="237"/>
      <w:bookmarkEnd w:id="238"/>
      <w:bookmarkEnd w:id="239"/>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6"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51"/>
      <w:bookmarkEnd w:id="252"/>
      <w:bookmarkEnd w:id="253"/>
      <w:bookmarkEnd w:id="254"/>
      <w:bookmarkEnd w:id="255"/>
      <w:bookmarkEnd w:id="256"/>
    </w:p>
    <w:p w14:paraId="4640CDA4" w14:textId="6F4B6262" w:rsidR="00C857A1" w:rsidRPr="00D62A8C" w:rsidRDefault="00C857A1" w:rsidP="0075670A">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BD1214">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BD1214">
        <w:rPr>
          <w:rFonts w:cs="David"/>
          <w:color w:val="000000"/>
          <w:highlight w:val="green"/>
          <w:cs/>
          <w:lang w:eastAsia="en-US"/>
        </w:rPr>
        <w:t>‎</w:t>
      </w:r>
      <w:r w:rsidR="00BD1214" w:rsidRPr="00BD1214">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7" w:name="נספח_ערבות_ביצוע"/>
    <w:bookmarkStart w:id="258" w:name="_Toc285980559"/>
    <w:bookmarkStart w:id="259" w:name="_Toc378247294"/>
    <w:bookmarkStart w:id="260" w:name="_Toc378751283"/>
    <w:bookmarkStart w:id="261" w:name="_Toc365486696"/>
    <w:bookmarkStart w:id="262"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A63A32" w:rsidRPr="00A302DD" w:rsidRDefault="00A63A32"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7C9954" id="_x0000_s1030"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f8K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t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O5N/wpDAgAAXgQA&#10;AA4AAAAAAAAAAAAAAAAALgIAAGRycy9lMm9Eb2MueG1sUEsBAi0AFAAGAAgAAAAhAGNKxCPdAAAA&#10;BwEAAA8AAAAAAAAAAAAAAAAAnQQAAGRycy9kb3ducmV2LnhtbFBLBQYAAAAABAAEAPMAAACnBQAA&#10;AAA=&#10;">
                <v:textbox>
                  <w:txbxContent>
                    <w:p w14:paraId="13E41108" w14:textId="77777777" w:rsidR="00A63A32" w:rsidRPr="00A302DD" w:rsidRDefault="00A63A32"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7"/>
      <w:r w:rsidRPr="00D62A8C">
        <w:rPr>
          <w:rFonts w:ascii="Times New Roman Bold" w:hAnsi="Times New Roman Bold"/>
          <w:highlight w:val="magenta"/>
          <w:rtl/>
        </w:rPr>
        <w:tab/>
      </w:r>
      <w:bookmarkStart w:id="263"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8"/>
      <w:bookmarkEnd w:id="259"/>
      <w:bookmarkEnd w:id="260"/>
      <w:bookmarkEnd w:id="261"/>
      <w:bookmarkEnd w:id="262"/>
      <w:bookmarkEnd w:id="263"/>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158EF477" w:rsidR="00C857A1" w:rsidRPr="00D62A8C" w:rsidRDefault="00C857A1" w:rsidP="009C664E">
      <w:pPr>
        <w:spacing w:line="240" w:lineRule="auto"/>
        <w:rPr>
          <w:rFonts w:ascii="Arial" w:hAnsi="Arial"/>
        </w:rPr>
      </w:pPr>
      <w:r w:rsidRPr="00D62A8C">
        <w:rPr>
          <w:rFonts w:ascii="Arial" w:hAnsi="Arial"/>
          <w:rtl/>
        </w:rPr>
        <w:t xml:space="preserve">אנו ערבים בזה כלפיכם לסילוק כל סכום עד לסך </w:t>
      </w:r>
      <w:r w:rsidR="009C664E">
        <w:rPr>
          <w:rFonts w:ascii="Arial" w:hAnsi="Arial" w:hint="cs"/>
          <w:rtl/>
        </w:rPr>
        <w:t>22</w:t>
      </w:r>
      <w:r w:rsidR="00D007F7">
        <w:rPr>
          <w:rFonts w:ascii="Arial" w:hAnsi="Arial" w:hint="cs"/>
          <w:rtl/>
        </w:rPr>
        <w:t xml:space="preserve">,000 ₪ </w:t>
      </w:r>
    </w:p>
    <w:p w14:paraId="0A476355" w14:textId="629D3C28" w:rsidR="00C857A1" w:rsidRPr="00D62A8C" w:rsidRDefault="00C857A1" w:rsidP="009C664E">
      <w:pPr>
        <w:spacing w:line="240" w:lineRule="auto"/>
        <w:rPr>
          <w:rFonts w:ascii="Arial" w:hAnsi="Arial"/>
          <w:rtl/>
        </w:rPr>
      </w:pPr>
      <w:r w:rsidRPr="00D62A8C">
        <w:rPr>
          <w:rFonts w:ascii="Arial" w:hAnsi="Arial"/>
          <w:rtl/>
        </w:rPr>
        <w:t>(</w:t>
      </w:r>
      <w:r w:rsidR="00D007F7">
        <w:rPr>
          <w:rFonts w:ascii="Arial" w:hAnsi="Arial" w:hint="cs"/>
          <w:rtl/>
        </w:rPr>
        <w:t>עשרים ו</w:t>
      </w:r>
      <w:r w:rsidR="009C664E">
        <w:rPr>
          <w:rFonts w:ascii="Arial" w:hAnsi="Arial" w:hint="cs"/>
          <w:rtl/>
        </w:rPr>
        <w:t>שתיים</w:t>
      </w:r>
      <w:r w:rsidR="00D007F7">
        <w:rPr>
          <w:rFonts w:ascii="Arial" w:hAnsi="Arial" w:hint="cs"/>
          <w:rtl/>
        </w:rPr>
        <w:t xml:space="preserve"> אלף שקלים חדשים</w:t>
      </w:r>
      <w:r w:rsidRPr="00D62A8C">
        <w:rPr>
          <w:rFonts w:ascii="Arial" w:hAnsi="Arial" w:hint="cs"/>
          <w:rtl/>
        </w:rPr>
        <w:t>) מ</w:t>
      </w:r>
      <w:r w:rsidRPr="00D62A8C">
        <w:rPr>
          <w:rFonts w:ascii="Arial" w:hAnsi="Arial"/>
          <w:rtl/>
        </w:rPr>
        <w:t>תאריך _______________</w:t>
      </w:r>
      <w:r w:rsidR="00D007F7">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239EB3B4" w:rsidR="00C857A1" w:rsidRPr="00D62A8C" w:rsidRDefault="00C857A1" w:rsidP="0075670A">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75670A" w:rsidRPr="0075670A">
        <w:rPr>
          <w:rtl/>
        </w:rPr>
        <w:fldChar w:fldCharType="begin"/>
      </w:r>
      <w:r w:rsidR="0075670A" w:rsidRPr="0075670A">
        <w:rPr>
          <w:rtl/>
        </w:rPr>
        <w:instrText xml:space="preserve"> </w:instrText>
      </w:r>
      <w:r w:rsidR="0075670A" w:rsidRPr="0075670A">
        <w:rPr>
          <w:rFonts w:hint="cs"/>
        </w:rPr>
        <w:instrText>REF</w:instrText>
      </w:r>
      <w:r w:rsidR="0075670A" w:rsidRPr="0075670A">
        <w:rPr>
          <w:rFonts w:hint="cs"/>
          <w:rtl/>
        </w:rPr>
        <w:instrText xml:space="preserve"> שם_המכרז \</w:instrText>
      </w:r>
      <w:r w:rsidR="0075670A" w:rsidRPr="0075670A">
        <w:rPr>
          <w:rFonts w:hint="cs"/>
        </w:rPr>
        <w:instrText>h</w:instrText>
      </w:r>
      <w:r w:rsidR="0075670A" w:rsidRPr="0075670A">
        <w:rPr>
          <w:rtl/>
        </w:rPr>
        <w:instrText xml:space="preserve">  \* </w:instrText>
      </w:r>
      <w:r w:rsidR="0075670A" w:rsidRPr="0075670A">
        <w:instrText>MERGEFORMAT</w:instrText>
      </w:r>
      <w:r w:rsidR="0075670A" w:rsidRPr="0075670A">
        <w:rPr>
          <w:rtl/>
        </w:rPr>
        <w:instrText xml:space="preserve"> </w:instrText>
      </w:r>
      <w:r w:rsidR="0075670A" w:rsidRPr="0075670A">
        <w:rPr>
          <w:rtl/>
        </w:rPr>
        <w:fldChar w:fldCharType="separate"/>
      </w:r>
      <w:r w:rsidR="00BD1214">
        <w:rPr>
          <w:rFonts w:hint="cs"/>
          <w:b/>
          <w:bCs/>
          <w:rtl/>
        </w:rPr>
        <w:t>שגיאה! מקור ההפניה לא נמצא.</w:t>
      </w:r>
      <w:r w:rsidR="0075670A" w:rsidRPr="0075670A">
        <w:rPr>
          <w:rtl/>
        </w:rPr>
        <w:fldChar w:fldCharType="end"/>
      </w:r>
      <w:r w:rsidR="0075670A" w:rsidRPr="0075670A">
        <w:rPr>
          <w:rFonts w:hint="cs"/>
          <w:rtl/>
        </w:rPr>
        <w:t xml:space="preserve"> </w:t>
      </w:r>
      <w:r w:rsidR="0075670A" w:rsidRPr="0075670A">
        <w:rPr>
          <w:rFonts w:hint="cs"/>
          <w:b/>
          <w:bCs/>
          <w:rtl/>
        </w:rPr>
        <w:t>ביחידות משרד החקלאות ופיתוח הכפר</w:t>
      </w:r>
      <w:r w:rsidR="0075670A"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46595AFE" w:rsidR="00C857A1" w:rsidRPr="00D62A8C" w:rsidRDefault="00C857A1" w:rsidP="00C857A1">
      <w:pPr>
        <w:spacing w:line="240" w:lineRule="auto"/>
        <w:rPr>
          <w:rFonts w:ascii="Arial" w:hAnsi="Arial"/>
          <w:rtl/>
        </w:rPr>
      </w:pPr>
    </w:p>
    <w:p w14:paraId="36029A42" w14:textId="16826B62"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596C337C"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77777777" w:rsidR="00C857A1" w:rsidRPr="00D62A8C" w:rsidRDefault="00C857A1" w:rsidP="00C857A1">
      <w:pPr>
        <w:pStyle w:val="8"/>
        <w:rPr>
          <w:rFonts w:ascii="Times New Roman Bold" w:hAnsi="Times New Roman Bold"/>
          <w:rtl/>
        </w:rPr>
      </w:pPr>
      <w:bookmarkStart w:id="264" w:name="נספח_חלף_ערבות"/>
      <w:bookmarkStart w:id="265" w:name="_Toc398494922"/>
      <w:bookmarkStart w:id="266" w:name="_Toc285980560"/>
      <w:bookmarkStart w:id="267" w:name="_Toc378247295"/>
      <w:bookmarkStart w:id="268" w:name="_Toc378751284"/>
      <w:bookmarkStart w:id="269"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4"/>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70" w:name="נספח_חלף_ערבות_כותרת"/>
      <w:r>
        <w:rPr>
          <w:rFonts w:ascii="Times New Roman Bold" w:hAnsi="Times New Roman Bold" w:hint="cs"/>
          <w:highlight w:val="magenta"/>
          <w:rtl/>
        </w:rPr>
        <w:t>הוראת חלף ערבות</w:t>
      </w:r>
      <w:bookmarkEnd w:id="270"/>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5"/>
      <w:r w:rsidR="00BD1214">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6"/>
      <w:bookmarkEnd w:id="267"/>
      <w:bookmarkEnd w:id="268"/>
      <w:bookmarkEnd w:id="269"/>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77777777" w:rsidR="00C857A1" w:rsidRPr="00D62A8C" w:rsidRDefault="00C857A1" w:rsidP="00C857A1">
      <w:pPr>
        <w:jc w:val="center"/>
        <w:rPr>
          <w:b/>
          <w:bCs/>
          <w:u w:val="single"/>
        </w:rPr>
      </w:pPr>
    </w:p>
    <w:p w14:paraId="1028BCBA" w14:textId="77777777" w:rsidR="00C857A1" w:rsidRPr="00D62A8C" w:rsidRDefault="00C857A1" w:rsidP="00C857A1">
      <w:r w:rsidRPr="00D62A8C">
        <w:rPr>
          <w:rtl/>
        </w:rPr>
        <w:t xml:space="preserve">אנו החתומים מטה, </w:t>
      </w:r>
      <w:proofErr w:type="spellStart"/>
      <w:r w:rsidRPr="00D62A8C">
        <w:rPr>
          <w:rFonts w:hint="cs"/>
          <w:rtl/>
        </w:rPr>
        <w:t>מורשי</w:t>
      </w:r>
      <w:proofErr w:type="spellEnd"/>
      <w:r w:rsidRPr="00D62A8C">
        <w:rPr>
          <w:rFonts w:hint="cs"/>
          <w:rtl/>
        </w:rPr>
        <w:t xml:space="preserve">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5DCDBC1" w14:textId="77777777"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4017BD0D" w:rsidR="00C857A1" w:rsidRPr="00D62A8C" w:rsidRDefault="009C664E" w:rsidP="00C857A1">
      <w:r w:rsidRPr="0086353E">
        <w:rPr>
          <w:noProof/>
          <w:sz w:val="26"/>
          <w:szCs w:val="26"/>
          <w:rtl/>
          <w:lang w:eastAsia="en-US"/>
        </w:rPr>
        <mc:AlternateContent>
          <mc:Choice Requires="wps">
            <w:drawing>
              <wp:anchor distT="0" distB="0" distL="114300" distR="114300" simplePos="0" relativeHeight="251667456" behindDoc="0" locked="0" layoutInCell="1" allowOverlap="1" wp14:anchorId="79F9289E" wp14:editId="4AF6E9BE">
                <wp:simplePos x="0" y="0"/>
                <wp:positionH relativeFrom="column">
                  <wp:posOffset>1104815</wp:posOffset>
                </wp:positionH>
                <wp:positionV relativeFrom="paragraph">
                  <wp:posOffset>40716</wp:posOffset>
                </wp:positionV>
                <wp:extent cx="3709222" cy="961844"/>
                <wp:effectExtent l="0" t="1181100" r="0" b="119126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6FFF8F6"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F9289E" id="_x0000_s1031" type="#_x0000_t202" style="position:absolute;left:0;text-align:left;margin-left:87pt;margin-top:3.2pt;width:292.05pt;height:75.75pt;rotation:2932025fd;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">
                <v:textbox>
                  <w:txbxContent>
                    <w:p w14:paraId="26FFF8F6"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tl/>
        </w:rPr>
        <w:t xml:space="preserve">אנו מתחייבים ומצהירים כי לא תהיה לנו כל טענה כלפי הממשלה על ביצוע </w:t>
      </w:r>
      <w:r w:rsidR="00C857A1" w:rsidRPr="00D62A8C">
        <w:rPr>
          <w:rFonts w:hint="cs"/>
          <w:rtl/>
        </w:rPr>
        <w:t>עיכוב תשלום</w:t>
      </w:r>
      <w:r w:rsidR="00C857A1" w:rsidRPr="00D62A8C">
        <w:rPr>
          <w:rtl/>
        </w:rPr>
        <w:t xml:space="preserve"> </w:t>
      </w:r>
      <w:r w:rsidR="00C857A1" w:rsidRPr="00D62A8C">
        <w:rPr>
          <w:rFonts w:hint="cs"/>
          <w:rtl/>
        </w:rPr>
        <w:t>ו</w:t>
      </w:r>
      <w:r w:rsidR="00C857A1" w:rsidRPr="00D62A8C">
        <w:rPr>
          <w:rtl/>
        </w:rPr>
        <w:t>קיזוז לפי הוראה זאת, מכספים המגיעים ל</w:t>
      </w:r>
      <w:r w:rsidR="00C857A1" w:rsidRPr="00D62A8C">
        <w:rPr>
          <w:rFonts w:hint="cs"/>
          <w:rtl/>
        </w:rPr>
        <w:t>נו</w:t>
      </w:r>
      <w:r w:rsidR="00C857A1" w:rsidRPr="00D62A8C">
        <w:rPr>
          <w:rtl/>
        </w:rPr>
        <w:t xml:space="preserve"> מן הממשלה </w:t>
      </w:r>
      <w:r w:rsidR="00C857A1" w:rsidRPr="00D62A8C">
        <w:rPr>
          <w:rFonts w:hint="cs"/>
          <w:rtl/>
        </w:rPr>
        <w:t>בהתאם</w:t>
      </w:r>
      <w:r w:rsidR="00C857A1" w:rsidRPr="00D62A8C">
        <w:rPr>
          <w:rtl/>
        </w:rPr>
        <w:t xml:space="preserve"> </w:t>
      </w:r>
      <w:r w:rsidR="00C857A1" w:rsidRPr="00D62A8C">
        <w:rPr>
          <w:rFonts w:hint="cs"/>
          <w:rtl/>
        </w:rPr>
        <w:t>ל</w:t>
      </w:r>
      <w:r w:rsidR="00C857A1" w:rsidRPr="00D62A8C">
        <w:rPr>
          <w:rtl/>
        </w:rPr>
        <w:t>הסכם</w:t>
      </w:r>
      <w:r w:rsidR="00C857A1" w:rsidRPr="00D62A8C">
        <w:rPr>
          <w:rFonts w:hint="cs"/>
          <w:rtl/>
        </w:rPr>
        <w:t xml:space="preserve"> האמור.</w:t>
      </w:r>
    </w:p>
    <w:p w14:paraId="32C5561C" w14:textId="7EA94DB9"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2C483554"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24C26EE2" w:rsidR="00C857A1" w:rsidRPr="00D62A8C" w:rsidRDefault="00C857A1" w:rsidP="00C857A1"/>
    <w:p w14:paraId="3337C33B" w14:textId="3C740123"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proofErr w:type="spellStart"/>
      <w:r w:rsidRPr="00D62A8C">
        <w:rPr>
          <w:rFonts w:hint="cs"/>
          <w:rtl/>
        </w:rPr>
        <w:t>מורשי</w:t>
      </w:r>
      <w:proofErr w:type="spellEnd"/>
      <w:r w:rsidRPr="00D62A8C">
        <w:rPr>
          <w:rFonts w:hint="cs"/>
          <w:rtl/>
        </w:rPr>
        <w:t xml:space="preserve">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71" w:name="נספח_נוהל_הגרלה"/>
      <w:bookmarkStart w:id="272" w:name="_Toc378247297"/>
      <w:bookmarkStart w:id="273" w:name="_Toc378751286"/>
      <w:bookmarkStart w:id="274" w:name="_Toc365486699"/>
      <w:bookmarkStart w:id="275"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1"/>
      <w:r w:rsidRPr="00D62A8C">
        <w:rPr>
          <w:highlight w:val="magenta"/>
          <w:rtl/>
        </w:rPr>
        <w:t xml:space="preserve"> </w:t>
      </w:r>
      <w:r w:rsidRPr="00D62A8C">
        <w:rPr>
          <w:highlight w:val="magenta"/>
          <w:rtl/>
        </w:rPr>
        <w:tab/>
      </w:r>
      <w:bookmarkStart w:id="276"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72"/>
      <w:bookmarkEnd w:id="273"/>
      <w:bookmarkEnd w:id="274"/>
      <w:bookmarkEnd w:id="275"/>
      <w:bookmarkEnd w:id="276"/>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77777777" w:rsidR="00C857A1" w:rsidRPr="00D62A8C" w:rsidRDefault="00C857A1" w:rsidP="00C857A1">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77777777" w:rsidR="00C857A1" w:rsidRPr="00D62A8C" w:rsidRDefault="00C857A1" w:rsidP="00C857A1">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67FA0D60" w:rsidR="00C857A1" w:rsidRPr="00D62A8C" w:rsidRDefault="00C857A1" w:rsidP="00C857A1">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4155C387" w14:textId="383C626F"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41446999"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58182BE2"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3F6198BF"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5F1BDE39"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77777777"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77777777"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77777777"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77777777" w:rsidR="00C857A1" w:rsidRPr="00D62A8C" w:rsidRDefault="00C857A1" w:rsidP="00C857A1">
      <w:pPr>
        <w:pStyle w:val="8"/>
        <w:rPr>
          <w:highlight w:val="magenta"/>
          <w:rtl/>
        </w:rPr>
      </w:pPr>
      <w:bookmarkStart w:id="277" w:name="נספח_פירוט_קביעת_הצמדה"/>
      <w:bookmarkStart w:id="278"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7"/>
      <w:r w:rsidRPr="00D62A8C">
        <w:rPr>
          <w:highlight w:val="magenta"/>
          <w:rtl/>
        </w:rPr>
        <w:tab/>
      </w:r>
      <w:bookmarkStart w:id="279"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8"/>
      <w:bookmarkEnd w:id="279"/>
    </w:p>
    <w:p w14:paraId="1E5912A7" w14:textId="77777777" w:rsidR="00C857A1" w:rsidRPr="00D62A8C" w:rsidRDefault="00C857A1" w:rsidP="00C857A1">
      <w:pPr>
        <w:numPr>
          <w:ilvl w:val="0"/>
          <w:numId w:val="17"/>
        </w:numPr>
        <w:spacing w:line="240" w:lineRule="atLeast"/>
        <w:rPr>
          <w:rtl/>
        </w:rPr>
      </w:pPr>
      <w:r w:rsidRPr="00D62A8C">
        <w:rPr>
          <w:rFonts w:hint="cs"/>
          <w:rtl/>
        </w:rPr>
        <w:t xml:space="preserve">המחירים שיאושרו ע"י ועדת המכרזים המשרדית, יעודכנו בהתאם להוראות </w:t>
      </w:r>
      <w:proofErr w:type="spellStart"/>
      <w:r w:rsidRPr="00D62A8C">
        <w:rPr>
          <w:rFonts w:hint="cs"/>
          <w:rtl/>
        </w:rPr>
        <w:t>החשכ"ל</w:t>
      </w:r>
      <w:proofErr w:type="spellEnd"/>
      <w:r w:rsidRPr="00D62A8C">
        <w:rPr>
          <w:rFonts w:hint="cs"/>
          <w:rtl/>
        </w:rPr>
        <w:t xml:space="preserve"> המתעדכנות מעת לעת ב</w:t>
      </w:r>
      <w:r>
        <w:rPr>
          <w:rFonts w:hint="cs"/>
          <w:rtl/>
        </w:rPr>
        <w:t>מושא</w:t>
      </w:r>
      <w:r w:rsidRPr="00D62A8C">
        <w:rPr>
          <w:rFonts w:hint="cs"/>
          <w:rtl/>
        </w:rPr>
        <w:t xml:space="preserve"> הצמדה (הוראת </w:t>
      </w:r>
      <w:proofErr w:type="spellStart"/>
      <w:r w:rsidRPr="00D62A8C">
        <w:rPr>
          <w:rFonts w:hint="cs"/>
          <w:rtl/>
        </w:rPr>
        <w:t>תכ"ם</w:t>
      </w:r>
      <w:proofErr w:type="spellEnd"/>
      <w:r w:rsidRPr="00D62A8C">
        <w:rPr>
          <w:rFonts w:hint="cs"/>
          <w:rtl/>
        </w:rPr>
        <w:t xml:space="preserve"> 7.17.2, 7.17.3 ו </w:t>
      </w:r>
      <w:r w:rsidRPr="00D62A8C">
        <w:rPr>
          <w:rtl/>
        </w:rPr>
        <w:t>–</w:t>
      </w:r>
      <w:r w:rsidRPr="00D62A8C">
        <w:rPr>
          <w:rFonts w:hint="cs"/>
          <w:rtl/>
        </w:rPr>
        <w:t xml:space="preserve"> 7.17.4). </w:t>
      </w:r>
    </w:p>
    <w:p w14:paraId="5A2D657C" w14:textId="77777777"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77777777" w:rsidR="00C857A1" w:rsidRPr="00D62A8C" w:rsidRDefault="00C857A1" w:rsidP="00C857A1">
      <w:pPr>
        <w:spacing w:line="240" w:lineRule="atLeast"/>
        <w:rPr>
          <w:rtl/>
        </w:rPr>
      </w:pPr>
    </w:p>
    <w:p w14:paraId="4FAF7045" w14:textId="77777777"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w:t>
      </w:r>
      <w:proofErr w:type="spellStart"/>
      <w:r w:rsidRPr="00D62A8C">
        <w:rPr>
          <w:rtl/>
        </w:rPr>
        <w:t>לצידם</w:t>
      </w:r>
      <w:proofErr w:type="spellEnd"/>
      <w:r w:rsidRPr="00D62A8C">
        <w:rPr>
          <w:rtl/>
        </w:rPr>
        <w:t>:</w:t>
      </w:r>
    </w:p>
    <w:p w14:paraId="1872E28E" w14:textId="77777777"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77777777"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77777777"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ביצוע ההצמדה.</w:t>
      </w:r>
    </w:p>
    <w:p w14:paraId="17E7C498" w14:textId="77777777"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77777777" w:rsidR="00C857A1" w:rsidRPr="00D62A8C" w:rsidRDefault="00C857A1" w:rsidP="00C857A1">
      <w:pPr>
        <w:spacing w:line="240" w:lineRule="atLeast"/>
        <w:rPr>
          <w:rtl/>
        </w:rPr>
      </w:pPr>
    </w:p>
    <w:p w14:paraId="5B5A4BBA" w14:textId="77777777"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77777777"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77777777"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77777777"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77777777"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77777777"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77777777" w:rsidR="00C857A1" w:rsidRPr="00D62A8C" w:rsidRDefault="00C857A1" w:rsidP="00C857A1">
      <w:pPr>
        <w:spacing w:line="240" w:lineRule="atLeast"/>
        <w:rPr>
          <w:rtl/>
        </w:rPr>
      </w:pPr>
      <w:r w:rsidRPr="00D62A8C">
        <w:rPr>
          <w:rtl/>
        </w:rPr>
        <w:t xml:space="preserve"> </w:t>
      </w:r>
    </w:p>
    <w:p w14:paraId="3B3FAEE3" w14:textId="77777777"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77777777" w:rsidR="00C857A1" w:rsidRPr="00D62A8C" w:rsidRDefault="00C857A1" w:rsidP="00C857A1">
      <w:pPr>
        <w:spacing w:line="240" w:lineRule="atLeast"/>
        <w:ind w:left="360"/>
        <w:rPr>
          <w:b/>
          <w:bCs/>
          <w:rtl/>
        </w:rPr>
      </w:pPr>
    </w:p>
    <w:p w14:paraId="4C1E13C6" w14:textId="77777777" w:rsidR="00C857A1" w:rsidRPr="00D62A8C" w:rsidRDefault="00C857A1" w:rsidP="00C857A1">
      <w:pPr>
        <w:spacing w:line="240" w:lineRule="atLeast"/>
        <w:ind w:left="360"/>
        <w:rPr>
          <w:rtl/>
        </w:rPr>
      </w:pPr>
      <w:r w:rsidRPr="00D62A8C">
        <w:rPr>
          <w:rtl/>
        </w:rPr>
        <w:t>תנאי ההצמדה במכרז:</w:t>
      </w:r>
    </w:p>
    <w:p w14:paraId="38E966B3" w14:textId="77777777" w:rsidR="00C857A1" w:rsidRPr="00D62A8C" w:rsidRDefault="00C857A1" w:rsidP="00C857A1">
      <w:pPr>
        <w:spacing w:line="240" w:lineRule="atLeast"/>
        <w:ind w:left="360"/>
        <w:rPr>
          <w:rtl/>
        </w:rPr>
      </w:pPr>
      <w:r w:rsidRPr="00D62A8C">
        <w:rPr>
          <w:rtl/>
        </w:rPr>
        <w:t>הצמדה למדד - מדד המחירים לצרכן.</w:t>
      </w:r>
    </w:p>
    <w:p w14:paraId="6D15BDB6" w14:textId="77777777"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77777777"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77777777"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77777777"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77777777" w:rsidR="00C857A1" w:rsidRPr="00D62A8C" w:rsidRDefault="00C857A1" w:rsidP="00C857A1">
      <w:pPr>
        <w:spacing w:line="240" w:lineRule="atLeast"/>
        <w:rPr>
          <w:rtl/>
        </w:rPr>
      </w:pPr>
    </w:p>
    <w:p w14:paraId="5E0D54DD" w14:textId="77777777"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77777777"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77777777"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77777777"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77777777"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77777777"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77777777" w:rsidR="00C857A1" w:rsidRPr="00D62A8C" w:rsidRDefault="00C857A1" w:rsidP="00C857A1">
      <w:pPr>
        <w:spacing w:line="240" w:lineRule="atLeast"/>
        <w:rPr>
          <w:rtl/>
        </w:rPr>
      </w:pPr>
    </w:p>
    <w:p w14:paraId="6E94EB4E" w14:textId="77777777"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77777777" w:rsidR="00C857A1" w:rsidRPr="00D62A8C" w:rsidRDefault="00C857A1" w:rsidP="00C857A1">
      <w:pPr>
        <w:spacing w:line="240" w:lineRule="atLeast"/>
        <w:ind w:left="360"/>
        <w:rPr>
          <w:rtl/>
        </w:rPr>
      </w:pPr>
      <w:r w:rsidRPr="00D62A8C">
        <w:rPr>
          <w:rtl/>
        </w:rPr>
        <w:t>בתאריך 15.1.2011 המדד עלה מעל 4%.</w:t>
      </w:r>
    </w:p>
    <w:p w14:paraId="3429AF89" w14:textId="77777777"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77777777" w:rsidR="00C857A1" w:rsidRPr="00D62A8C" w:rsidRDefault="00C857A1" w:rsidP="00C857A1">
      <w:pPr>
        <w:spacing w:line="240" w:lineRule="atLeast"/>
        <w:ind w:left="360"/>
        <w:rPr>
          <w:rtl/>
        </w:rPr>
      </w:pPr>
      <w:r w:rsidRPr="00D62A8C">
        <w:rPr>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371EF044" w14:textId="77777777" w:rsidR="00C857A1" w:rsidRPr="00D62A8C" w:rsidRDefault="00C857A1" w:rsidP="00C857A1">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77777777" w:rsidR="00C857A1" w:rsidRPr="00D62A8C" w:rsidRDefault="00C857A1" w:rsidP="00C857A1">
      <w:pPr>
        <w:spacing w:line="240" w:lineRule="atLeast"/>
        <w:ind w:left="360"/>
        <w:rPr>
          <w:rtl/>
        </w:rPr>
      </w:pPr>
      <w:r w:rsidRPr="00D62A8C">
        <w:rPr>
          <w:rtl/>
        </w:rPr>
        <w:t>מדד הבסיס המעודכן, כאמור, הינו 103.</w:t>
      </w:r>
    </w:p>
    <w:p w14:paraId="0C1D9C2E" w14:textId="77777777"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77777777"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77777777" w:rsidR="00C857A1" w:rsidRPr="00D62A8C" w:rsidRDefault="00C857A1" w:rsidP="00C857A1">
      <w:pPr>
        <w:spacing w:line="240" w:lineRule="atLeast"/>
        <w:ind w:left="360"/>
        <w:rPr>
          <w:rtl/>
        </w:rPr>
      </w:pPr>
      <w:r w:rsidRPr="00D62A8C">
        <w:rPr>
          <w:rtl/>
        </w:rPr>
        <w:t>מוצר שעלה 178 ₪ מחירו יעלה ל- 181.38 ₪.</w:t>
      </w:r>
    </w:p>
    <w:p w14:paraId="34ABF2BE" w14:textId="77777777"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77777777" w:rsidR="00C857A1" w:rsidRPr="00D62A8C" w:rsidRDefault="00C857A1" w:rsidP="00C857A1">
      <w:pPr>
        <w:spacing w:line="240" w:lineRule="atLeast"/>
        <w:ind w:left="360"/>
        <w:rPr>
          <w:rtl/>
        </w:rPr>
      </w:pPr>
    </w:p>
    <w:p w14:paraId="71F16B07" w14:textId="77777777" w:rsidR="00C857A1" w:rsidRPr="00D62A8C" w:rsidRDefault="00C857A1" w:rsidP="00C857A1">
      <w:pPr>
        <w:spacing w:line="240" w:lineRule="atLeast"/>
        <w:rPr>
          <w:rtl/>
        </w:rPr>
      </w:pPr>
    </w:p>
    <w:p w14:paraId="55A3EF31" w14:textId="77777777" w:rsidR="00C857A1" w:rsidRPr="00D62A8C" w:rsidRDefault="00C857A1" w:rsidP="00C857A1">
      <w:pPr>
        <w:spacing w:line="240" w:lineRule="atLeast"/>
        <w:rPr>
          <w:rtl/>
        </w:rPr>
      </w:pPr>
    </w:p>
    <w:p w14:paraId="0D1C0A30" w14:textId="77777777" w:rsidR="00C857A1" w:rsidRPr="00D62A8C" w:rsidRDefault="00C857A1" w:rsidP="00C857A1">
      <w:pPr>
        <w:spacing w:line="240" w:lineRule="atLeast"/>
        <w:rPr>
          <w:rtl/>
        </w:rPr>
      </w:pPr>
    </w:p>
    <w:p w14:paraId="07BF8FAF" w14:textId="77777777"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77777777" w:rsidR="00C857A1" w:rsidRPr="00D62A8C" w:rsidRDefault="00C857A1" w:rsidP="00C857A1">
      <w:pPr>
        <w:spacing w:line="240" w:lineRule="atLeast"/>
        <w:rPr>
          <w:rtl/>
        </w:rPr>
      </w:pPr>
    </w:p>
    <w:p w14:paraId="7294A1CE" w14:textId="77777777" w:rsidR="00C857A1" w:rsidRPr="00D62A8C" w:rsidRDefault="00C857A1" w:rsidP="00C857A1">
      <w:pPr>
        <w:spacing w:line="240" w:lineRule="atLeast"/>
        <w:rPr>
          <w:rtl/>
        </w:rPr>
      </w:pPr>
    </w:p>
    <w:p w14:paraId="4B1055E5" w14:textId="77777777"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77777777" w:rsidTr="00BD7EE5">
        <w:tc>
          <w:tcPr>
            <w:tcW w:w="3114" w:type="dxa"/>
          </w:tcPr>
          <w:p w14:paraId="4CBC07FC" w14:textId="77777777" w:rsidR="00C857A1" w:rsidRPr="00D62A8C" w:rsidRDefault="00C857A1" w:rsidP="00BD7EE5">
            <w:pPr>
              <w:jc w:val="center"/>
              <w:rPr>
                <w:rtl/>
              </w:rPr>
            </w:pPr>
            <w:r w:rsidRPr="00D62A8C">
              <w:rPr>
                <w:rFonts w:hint="cs"/>
                <w:rtl/>
              </w:rPr>
              <w:t>___________________</w:t>
            </w:r>
          </w:p>
        </w:tc>
        <w:tc>
          <w:tcPr>
            <w:tcW w:w="3115" w:type="dxa"/>
          </w:tcPr>
          <w:p w14:paraId="648B278F" w14:textId="77777777" w:rsidR="00C857A1" w:rsidRPr="00D62A8C" w:rsidRDefault="00C857A1" w:rsidP="00BD7EE5">
            <w:pPr>
              <w:jc w:val="center"/>
              <w:rPr>
                <w:rtl/>
              </w:rPr>
            </w:pPr>
            <w:r w:rsidRPr="00D62A8C">
              <w:rPr>
                <w:rFonts w:hint="cs"/>
                <w:rtl/>
              </w:rPr>
              <w:t>___________________</w:t>
            </w:r>
          </w:p>
        </w:tc>
        <w:tc>
          <w:tcPr>
            <w:tcW w:w="3115" w:type="dxa"/>
          </w:tcPr>
          <w:p w14:paraId="4979910F" w14:textId="77777777" w:rsidR="00C857A1" w:rsidRPr="00D62A8C" w:rsidRDefault="00C857A1" w:rsidP="00BD7EE5">
            <w:pPr>
              <w:jc w:val="center"/>
              <w:rPr>
                <w:rtl/>
              </w:rPr>
            </w:pPr>
            <w:r w:rsidRPr="00D62A8C">
              <w:rPr>
                <w:rFonts w:hint="cs"/>
                <w:rtl/>
              </w:rPr>
              <w:t>___________________</w:t>
            </w:r>
          </w:p>
        </w:tc>
      </w:tr>
      <w:tr w:rsidR="00C857A1" w:rsidRPr="00D62A8C" w14:paraId="23C5284B" w14:textId="77777777" w:rsidTr="00BD7EE5">
        <w:tc>
          <w:tcPr>
            <w:tcW w:w="3114" w:type="dxa"/>
          </w:tcPr>
          <w:p w14:paraId="4DC3EB4E" w14:textId="77777777" w:rsidR="00C857A1" w:rsidRPr="00D62A8C" w:rsidRDefault="00C857A1" w:rsidP="00BD7EE5">
            <w:pPr>
              <w:jc w:val="center"/>
              <w:rPr>
                <w:rtl/>
              </w:rPr>
            </w:pPr>
            <w:r w:rsidRPr="00D62A8C">
              <w:rPr>
                <w:rFonts w:hint="cs"/>
                <w:rtl/>
              </w:rPr>
              <w:t>תאריך</w:t>
            </w:r>
          </w:p>
        </w:tc>
        <w:tc>
          <w:tcPr>
            <w:tcW w:w="3115" w:type="dxa"/>
          </w:tcPr>
          <w:p w14:paraId="7026DB76" w14:textId="77777777" w:rsidR="00C857A1" w:rsidRPr="00D62A8C" w:rsidRDefault="00C857A1" w:rsidP="00BD7EE5">
            <w:pPr>
              <w:jc w:val="center"/>
              <w:rPr>
                <w:rtl/>
              </w:rPr>
            </w:pPr>
            <w:r w:rsidRPr="00D62A8C">
              <w:rPr>
                <w:rFonts w:hint="cs"/>
                <w:rtl/>
              </w:rPr>
              <w:t>שם החותם</w:t>
            </w:r>
          </w:p>
        </w:tc>
        <w:tc>
          <w:tcPr>
            <w:tcW w:w="3115" w:type="dxa"/>
          </w:tcPr>
          <w:p w14:paraId="1DBE2CB0" w14:textId="77777777" w:rsidR="00C857A1" w:rsidRPr="00D62A8C" w:rsidRDefault="00C857A1" w:rsidP="00BD7EE5">
            <w:pPr>
              <w:jc w:val="center"/>
              <w:rPr>
                <w:rtl/>
              </w:rPr>
            </w:pPr>
            <w:r w:rsidRPr="00D62A8C">
              <w:rPr>
                <w:rtl/>
              </w:rPr>
              <w:t>חתימה/חותמת</w:t>
            </w:r>
          </w:p>
        </w:tc>
      </w:tr>
    </w:tbl>
    <w:p w14:paraId="5DA77C3E" w14:textId="77777777"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80"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80"/>
      <w:r w:rsidRPr="00D62A8C">
        <w:rPr>
          <w:highlight w:val="magenta"/>
          <w:rtl/>
          <w:lang w:eastAsia="en-US"/>
        </w:rPr>
        <w:tab/>
      </w:r>
      <w:bookmarkStart w:id="281" w:name="נספח_הסכם_כותרת"/>
      <w:r w:rsidRPr="00D62A8C">
        <w:rPr>
          <w:rFonts w:hint="eastAsia"/>
          <w:highlight w:val="magenta"/>
          <w:rtl/>
        </w:rPr>
        <w:t>הסכ</w:t>
      </w:r>
      <w:r w:rsidRPr="00D62A8C">
        <w:rPr>
          <w:rFonts w:hint="cs"/>
          <w:highlight w:val="magenta"/>
          <w:rtl/>
        </w:rPr>
        <w:t>ם התקשרות</w:t>
      </w:r>
      <w:bookmarkEnd w:id="281"/>
    </w:p>
    <w:p w14:paraId="70675BFC" w14:textId="77777777" w:rsidR="00C857A1" w:rsidRPr="00D62A8C" w:rsidRDefault="00C857A1" w:rsidP="00C857A1">
      <w:pPr>
        <w:rPr>
          <w:rtl/>
        </w:rPr>
      </w:pPr>
    </w:p>
    <w:p w14:paraId="4840D8BE" w14:textId="77777777" w:rsidR="00C857A1" w:rsidRPr="00D62A8C" w:rsidRDefault="00C857A1" w:rsidP="00C857A1">
      <w:pPr>
        <w:rPr>
          <w:rtl/>
        </w:rPr>
      </w:pPr>
      <w:r w:rsidRPr="00D62A8C">
        <w:rPr>
          <w:rtl/>
        </w:rPr>
        <w:t xml:space="preserve">שנחתם בירושלים, ביום ________ בחודש ___________ בשנת __________ </w:t>
      </w:r>
    </w:p>
    <w:p w14:paraId="7AC7D726" w14:textId="77777777" w:rsidR="00C857A1" w:rsidRPr="00D62A8C" w:rsidRDefault="00C857A1" w:rsidP="00C857A1">
      <w:pPr>
        <w:pStyle w:val="afffb"/>
        <w:rPr>
          <w:rtl/>
        </w:rPr>
      </w:pPr>
    </w:p>
    <w:p w14:paraId="5F95BCBF" w14:textId="77777777" w:rsidR="00C857A1" w:rsidRPr="00D62A8C" w:rsidRDefault="00C857A1" w:rsidP="00C857A1">
      <w:pPr>
        <w:pStyle w:val="afffb"/>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14:paraId="0E76D39E" w14:textId="77777777" w:rsidR="00C857A1" w:rsidRPr="00D62A8C" w:rsidRDefault="00C857A1" w:rsidP="00C857A1">
      <w:pPr>
        <w:pStyle w:val="afffb"/>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14:paraId="7FA0FAE8" w14:textId="77777777"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אחד</w:t>
      </w:r>
    </w:p>
    <w:p w14:paraId="5DC6A46B" w14:textId="77777777" w:rsidR="00C857A1" w:rsidRPr="00D62A8C" w:rsidRDefault="00C857A1" w:rsidP="00C857A1">
      <w:pPr>
        <w:pStyle w:val="afffb"/>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14:paraId="289E8CBE" w14:textId="77777777" w:rsidR="00C857A1" w:rsidRPr="00D62A8C" w:rsidRDefault="00C857A1" w:rsidP="00C857A1">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14:paraId="658A0FC4" w14:textId="77777777" w:rsidR="00C857A1" w:rsidRPr="00D62A8C" w:rsidRDefault="00C857A1" w:rsidP="00C857A1">
      <w:pPr>
        <w:tabs>
          <w:tab w:val="left" w:pos="990"/>
          <w:tab w:val="left" w:pos="1473"/>
        </w:tabs>
        <w:spacing w:line="240" w:lineRule="auto"/>
        <w:ind w:left="1980" w:hanging="990"/>
        <w:rPr>
          <w:rtl/>
        </w:rPr>
      </w:pPr>
      <w:r w:rsidRPr="00D62A8C">
        <w:rPr>
          <w:rtl/>
        </w:rPr>
        <w:t>במספר רישום: ___________________________________</w:t>
      </w:r>
    </w:p>
    <w:p w14:paraId="7C8BBBA0" w14:textId="77777777" w:rsidR="00C857A1" w:rsidRPr="00D62A8C" w:rsidRDefault="00C857A1" w:rsidP="00C857A1">
      <w:pPr>
        <w:tabs>
          <w:tab w:val="left" w:pos="990"/>
          <w:tab w:val="left" w:pos="1473"/>
        </w:tabs>
        <w:spacing w:line="240" w:lineRule="auto"/>
        <w:ind w:left="1980" w:hanging="990"/>
        <w:rPr>
          <w:rtl/>
        </w:rPr>
      </w:pPr>
      <w:r w:rsidRPr="00D62A8C">
        <w:rPr>
          <w:rtl/>
        </w:rPr>
        <w:t>וכתובתה לצרכי הסכם זה: __________________________</w:t>
      </w:r>
    </w:p>
    <w:p w14:paraId="17A9D8C5" w14:textId="77777777" w:rsidR="00C857A1" w:rsidRPr="00D62A8C" w:rsidRDefault="00C857A1" w:rsidP="00C857A1">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14:paraId="69EDC9EB" w14:textId="77777777"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שני</w:t>
      </w:r>
    </w:p>
    <w:p w14:paraId="626819BB" w14:textId="77777777" w:rsidR="00C857A1" w:rsidRPr="00D62A8C" w:rsidRDefault="00C857A1" w:rsidP="00C857A1">
      <w:pPr>
        <w:tabs>
          <w:tab w:val="left" w:pos="1473"/>
        </w:tabs>
        <w:rPr>
          <w:u w:val="single"/>
          <w:rtl/>
        </w:rPr>
      </w:pPr>
    </w:p>
    <w:p w14:paraId="4EB00136" w14:textId="77777777" w:rsidR="00C857A1" w:rsidRPr="00D62A8C" w:rsidRDefault="00C857A1" w:rsidP="00C857A1">
      <w:pPr>
        <w:tabs>
          <w:tab w:val="left" w:pos="1473"/>
        </w:tabs>
        <w:jc w:val="center"/>
        <w:rPr>
          <w:b/>
          <w:bCs/>
          <w:u w:val="single"/>
          <w:rtl/>
        </w:rPr>
      </w:pPr>
      <w:r w:rsidRPr="00D62A8C">
        <w:rPr>
          <w:b/>
          <w:bCs/>
          <w:u w:val="single"/>
          <w:rtl/>
        </w:rPr>
        <w:t>מבוא</w:t>
      </w:r>
    </w:p>
    <w:p w14:paraId="512B4C22" w14:textId="77777777" w:rsidR="00C857A1" w:rsidRPr="00D62A8C" w:rsidRDefault="00C857A1" w:rsidP="00C857A1">
      <w:pPr>
        <w:tabs>
          <w:tab w:val="left" w:pos="1473"/>
        </w:tabs>
        <w:rPr>
          <w:b/>
          <w:bCs/>
          <w:u w:val="single"/>
          <w:rtl/>
        </w:rPr>
      </w:pPr>
    </w:p>
    <w:p w14:paraId="05149430" w14:textId="7F4D12AF" w:rsidR="00C857A1" w:rsidRPr="00D62A8C" w:rsidRDefault="00C857A1" w:rsidP="0075670A">
      <w:pPr>
        <w:ind w:left="990" w:hanging="990"/>
        <w:rPr>
          <w:rtl/>
        </w:rPr>
      </w:pPr>
      <w:r w:rsidRPr="00D62A8C">
        <w:rPr>
          <w:b/>
          <w:bCs/>
          <w:rtl/>
        </w:rPr>
        <w:t>הואיל:</w:t>
      </w:r>
      <w:r w:rsidRPr="00D62A8C">
        <w:rPr>
          <w:rtl/>
        </w:rPr>
        <w:tab/>
        <w:t xml:space="preserve">והמשרד פרסם </w:t>
      </w:r>
      <w:r w:rsidR="0075670A" w:rsidRPr="0075670A">
        <w:rPr>
          <w:rtl/>
        </w:rPr>
        <w:fldChar w:fldCharType="begin"/>
      </w:r>
      <w:r w:rsidR="0075670A" w:rsidRPr="0075670A">
        <w:rPr>
          <w:rtl/>
        </w:rPr>
        <w:instrText xml:space="preserve"> </w:instrText>
      </w:r>
      <w:r w:rsidR="0075670A" w:rsidRPr="0075670A">
        <w:rPr>
          <w:rFonts w:hint="cs"/>
        </w:rPr>
        <w:instrText>REF</w:instrText>
      </w:r>
      <w:r w:rsidR="0075670A" w:rsidRPr="0075670A">
        <w:rPr>
          <w:rFonts w:hint="cs"/>
          <w:rtl/>
        </w:rPr>
        <w:instrText xml:space="preserve"> שם_המכרז \</w:instrText>
      </w:r>
      <w:r w:rsidR="0075670A" w:rsidRPr="0075670A">
        <w:rPr>
          <w:rFonts w:hint="cs"/>
        </w:rPr>
        <w:instrText>h</w:instrText>
      </w:r>
      <w:r w:rsidR="0075670A" w:rsidRPr="0075670A">
        <w:rPr>
          <w:rtl/>
        </w:rPr>
        <w:instrText xml:space="preserve">  \* </w:instrText>
      </w:r>
      <w:r w:rsidR="0075670A" w:rsidRPr="0075670A">
        <w:instrText>MERGEFORMAT</w:instrText>
      </w:r>
      <w:r w:rsidR="0075670A" w:rsidRPr="0075670A">
        <w:rPr>
          <w:rtl/>
        </w:rPr>
        <w:instrText xml:space="preserve"> </w:instrText>
      </w:r>
      <w:r w:rsidR="0075670A" w:rsidRPr="0075670A">
        <w:rPr>
          <w:rtl/>
        </w:rPr>
        <w:fldChar w:fldCharType="separate"/>
      </w:r>
      <w:r w:rsidR="00BD1214">
        <w:rPr>
          <w:rFonts w:hint="cs"/>
          <w:b/>
          <w:bCs/>
          <w:rtl/>
        </w:rPr>
        <w:t>שגיאה! מקור ההפניה לא נמצא.</w:t>
      </w:r>
      <w:r w:rsidR="0075670A" w:rsidRPr="0075670A">
        <w:rPr>
          <w:rtl/>
        </w:rPr>
        <w:fldChar w:fldCharType="end"/>
      </w:r>
      <w:r w:rsidR="0075670A" w:rsidRPr="0075670A">
        <w:rPr>
          <w:rFonts w:hint="cs"/>
          <w:rtl/>
        </w:rPr>
        <w:t xml:space="preserve"> </w:t>
      </w:r>
      <w:r w:rsidR="0075670A" w:rsidRPr="0075670A">
        <w:rPr>
          <w:rFonts w:hint="cs"/>
          <w:b/>
          <w:bCs/>
          <w:rtl/>
        </w:rPr>
        <w:t>ביחידות משרד החקלאות ופיתוח הכפר</w:t>
      </w:r>
      <w:r w:rsidR="0075670A" w:rsidRPr="00376BD8">
        <w:rPr>
          <w:rFonts w:hint="cs"/>
          <w:b/>
          <w:bCs/>
          <w:rtl/>
        </w:rPr>
        <w:t xml:space="preserve"> </w:t>
      </w:r>
      <w:r w:rsidRPr="00D62A8C">
        <w:rPr>
          <w:b/>
          <w:bCs/>
          <w:rtl/>
        </w:rPr>
        <w:t>(להלן: "המכ</w:t>
      </w:r>
      <w:r w:rsidRPr="00D62A8C">
        <w:rPr>
          <w:rFonts w:hint="cs"/>
          <w:b/>
          <w:bCs/>
          <w:rtl/>
        </w:rPr>
        <w:t>ר</w:t>
      </w:r>
      <w:r w:rsidRPr="00D62A8C">
        <w:rPr>
          <w:b/>
          <w:bCs/>
          <w:rtl/>
        </w:rPr>
        <w:t xml:space="preserve">ז") </w:t>
      </w:r>
      <w:r w:rsidRPr="00D62A8C">
        <w:rPr>
          <w:rtl/>
        </w:rPr>
        <w:t xml:space="preserve">כמפורט במכרז על נספחיו </w:t>
      </w:r>
      <w:proofErr w:type="spellStart"/>
      <w:r w:rsidRPr="00D62A8C">
        <w:rPr>
          <w:rtl/>
        </w:rPr>
        <w:t>המצ"ב</w:t>
      </w:r>
      <w:proofErr w:type="spellEnd"/>
      <w:r w:rsidRPr="00D62A8C">
        <w:rPr>
          <w:rtl/>
        </w:rPr>
        <w:t xml:space="preserve"> כנספח להסכם זה ;</w:t>
      </w:r>
    </w:p>
    <w:p w14:paraId="0185B521" w14:textId="77777777" w:rsidR="00C857A1" w:rsidRPr="00D62A8C" w:rsidRDefault="00C857A1" w:rsidP="00C857A1">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w:t>
      </w:r>
      <w:proofErr w:type="spellStart"/>
      <w:r w:rsidRPr="00D62A8C">
        <w:rPr>
          <w:rtl/>
        </w:rPr>
        <w:t>המצ"ב</w:t>
      </w:r>
      <w:proofErr w:type="spellEnd"/>
      <w:r w:rsidRPr="00D62A8C">
        <w:rPr>
          <w:rtl/>
        </w:rPr>
        <w:t xml:space="preserve"> כנספח להסכם זה </w:t>
      </w:r>
      <w:r w:rsidRPr="00D62A8C">
        <w:rPr>
          <w:b/>
          <w:bCs/>
          <w:rtl/>
        </w:rPr>
        <w:t xml:space="preserve">(להלן: "ההצעה"). </w:t>
      </w:r>
    </w:p>
    <w:p w14:paraId="0182759B"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14:paraId="04E65AC9"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 xml:space="preserve">והמשרד מעוניין בקבלת </w:t>
      </w:r>
      <w:proofErr w:type="spellStart"/>
      <w:r w:rsidRPr="00D62A8C">
        <w:rPr>
          <w:rtl/>
        </w:rPr>
        <w:t>השרותים</w:t>
      </w:r>
      <w:proofErr w:type="spellEnd"/>
      <w:r w:rsidRPr="00D62A8C">
        <w:rPr>
          <w:rtl/>
        </w:rPr>
        <w:t xml:space="preserve">, המפורטים בהסכם זה, במכרז ובהצעה, באופן, במועדים ובתנאים, </w:t>
      </w:r>
      <w:proofErr w:type="spellStart"/>
      <w:r w:rsidRPr="00D62A8C">
        <w:rPr>
          <w:rtl/>
        </w:rPr>
        <w:t>הכל</w:t>
      </w:r>
      <w:proofErr w:type="spellEnd"/>
      <w:r w:rsidRPr="00D62A8C">
        <w:rPr>
          <w:rtl/>
        </w:rPr>
        <w:t xml:space="preserve"> כמפורט בהסכם זה, במכרז ובהצעה </w:t>
      </w:r>
      <w:r w:rsidRPr="00D62A8C">
        <w:rPr>
          <w:b/>
          <w:bCs/>
          <w:rtl/>
        </w:rPr>
        <w:t xml:space="preserve">(להלן: "השירותים"). </w:t>
      </w:r>
    </w:p>
    <w:p w14:paraId="143574B9" w14:textId="77777777" w:rsidR="00C857A1" w:rsidRPr="00D62A8C" w:rsidRDefault="00C857A1" w:rsidP="00C857A1">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14:paraId="61CBA209" w14:textId="77777777" w:rsidR="00C857A1" w:rsidRPr="00D62A8C" w:rsidRDefault="00C857A1" w:rsidP="00C857A1">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14:paraId="5C142948" w14:textId="77777777" w:rsidR="00C857A1" w:rsidRPr="00D62A8C" w:rsidRDefault="00C857A1" w:rsidP="00C857A1">
      <w:pPr>
        <w:tabs>
          <w:tab w:val="left" w:pos="1473"/>
        </w:tabs>
        <w:ind w:left="680" w:hanging="680"/>
        <w:rPr>
          <w:rtl/>
        </w:rPr>
      </w:pPr>
      <w:r w:rsidRPr="00D62A8C">
        <w:rPr>
          <w:rtl/>
        </w:rPr>
        <w:t xml:space="preserve"> </w:t>
      </w:r>
    </w:p>
    <w:p w14:paraId="42F92963" w14:textId="77777777" w:rsidR="00C857A1" w:rsidRPr="00D62A8C" w:rsidRDefault="00C857A1" w:rsidP="00C857A1">
      <w:pPr>
        <w:tabs>
          <w:tab w:val="left" w:pos="1473"/>
        </w:tabs>
        <w:ind w:left="680" w:hanging="680"/>
        <w:rPr>
          <w:rtl/>
        </w:rPr>
      </w:pPr>
    </w:p>
    <w:p w14:paraId="6BB5994C" w14:textId="77777777" w:rsidR="00C857A1" w:rsidRPr="00D62A8C" w:rsidRDefault="00C857A1" w:rsidP="00C857A1">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14:paraId="30C6ECC0" w14:textId="77777777" w:rsidR="00C857A1" w:rsidRPr="00D62A8C" w:rsidRDefault="00C857A1" w:rsidP="00C857A1">
      <w:pPr>
        <w:tabs>
          <w:tab w:val="left" w:pos="1473"/>
        </w:tabs>
        <w:rPr>
          <w:highlight w:val="yellow"/>
          <w:u w:val="single"/>
          <w:rtl/>
        </w:rPr>
      </w:pPr>
    </w:p>
    <w:p w14:paraId="5A754A34"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הצהרות יסוד של הצדדים</w:t>
      </w:r>
    </w:p>
    <w:p w14:paraId="60AC9F87"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970FACC"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E524E82" w14:textId="77777777" w:rsidR="00C857A1" w:rsidRPr="00D62A8C" w:rsidRDefault="00C857A1" w:rsidP="00C857A1">
      <w:pPr>
        <w:pStyle w:val="afffb"/>
        <w:numPr>
          <w:ilvl w:val="1"/>
          <w:numId w:val="18"/>
        </w:numPr>
        <w:spacing w:line="360" w:lineRule="auto"/>
        <w:ind w:left="1274" w:hanging="707"/>
        <w:rPr>
          <w:rtl/>
        </w:rPr>
      </w:pPr>
      <w:r w:rsidRPr="00D62A8C">
        <w:rPr>
          <w:rtl/>
        </w:rPr>
        <w:lastRenderedPageBreak/>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14:paraId="169AA85F" w14:textId="77777777" w:rsidR="00C857A1" w:rsidRPr="00D62A8C" w:rsidRDefault="00C857A1" w:rsidP="00C857A1">
      <w:pPr>
        <w:tabs>
          <w:tab w:val="left" w:pos="1473"/>
        </w:tabs>
        <w:ind w:left="720"/>
        <w:rPr>
          <w:highlight w:val="yellow"/>
          <w:rtl/>
        </w:rPr>
      </w:pPr>
    </w:p>
    <w:p w14:paraId="463A0181"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היתרים רישיונות ואישורים</w:t>
      </w:r>
    </w:p>
    <w:p w14:paraId="3A58862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הספק מצהיר ומתחייב בזאת כדלקמן:</w:t>
      </w:r>
    </w:p>
    <w:p w14:paraId="711F93A1" w14:textId="77777777" w:rsidR="00C857A1" w:rsidRPr="00D62A8C" w:rsidRDefault="00C857A1" w:rsidP="00C857A1">
      <w:pPr>
        <w:pStyle w:val="afffb"/>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636F854B" w14:textId="7EDFFD5A" w:rsidR="00C857A1" w:rsidRPr="00D62A8C" w:rsidRDefault="00FC7B0C" w:rsidP="00C857A1">
      <w:pPr>
        <w:pStyle w:val="afffb"/>
        <w:numPr>
          <w:ilvl w:val="2"/>
          <w:numId w:val="18"/>
        </w:numPr>
        <w:spacing w:line="360" w:lineRule="auto"/>
        <w:ind w:left="2266" w:hanging="992"/>
      </w:pPr>
      <w:r w:rsidRPr="0086353E">
        <w:rPr>
          <w:noProof/>
          <w:sz w:val="26"/>
          <w:szCs w:val="26"/>
          <w:rtl/>
          <w:lang w:eastAsia="en-US"/>
        </w:rPr>
        <mc:AlternateContent>
          <mc:Choice Requires="wps">
            <w:drawing>
              <wp:anchor distT="0" distB="0" distL="114300" distR="114300" simplePos="0" relativeHeight="251669504" behindDoc="0" locked="0" layoutInCell="1" allowOverlap="1" wp14:anchorId="30382DFA" wp14:editId="22ABC568">
                <wp:simplePos x="0" y="0"/>
                <wp:positionH relativeFrom="column">
                  <wp:posOffset>1155065</wp:posOffset>
                </wp:positionH>
                <wp:positionV relativeFrom="paragraph">
                  <wp:posOffset>-43068875</wp:posOffset>
                </wp:positionV>
                <wp:extent cx="3709035" cy="961390"/>
                <wp:effectExtent l="0" t="1181100" r="0" b="119126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1390"/>
                        </a:xfrm>
                        <a:prstGeom prst="rect">
                          <a:avLst/>
                        </a:prstGeom>
                        <a:solidFill>
                          <a:srgbClr val="FFFFFF"/>
                        </a:solidFill>
                        <a:ln w="9525">
                          <a:solidFill>
                            <a:srgbClr val="000000"/>
                          </a:solidFill>
                          <a:miter lim="800000"/>
                          <a:headEnd/>
                          <a:tailEnd/>
                        </a:ln>
                      </wps:spPr>
                      <wps:txbx>
                        <w:txbxContent>
                          <w:p w14:paraId="7D71FEE7"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382DFA" id="_x0000_s1032" type="#_x0000_t202" style="position:absolute;left:0;text-align:left;margin-left:90.95pt;margin-top:-3391.25pt;width:292.05pt;height:75.7pt;rotation:2932025fd;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">
                <v:textbox>
                  <w:txbxContent>
                    <w:p w14:paraId="7D71FEE7" w14:textId="77777777" w:rsidR="009C664E" w:rsidRPr="005B26DA" w:rsidRDefault="009C664E"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48596730" w14:textId="77777777" w:rsidR="00C857A1" w:rsidRPr="00D62A8C" w:rsidRDefault="00C857A1" w:rsidP="00C857A1">
      <w:pPr>
        <w:pStyle w:val="afffb"/>
        <w:numPr>
          <w:ilvl w:val="2"/>
          <w:numId w:val="18"/>
        </w:numPr>
        <w:spacing w:line="360" w:lineRule="auto"/>
        <w:ind w:left="2266" w:hanging="992"/>
      </w:pPr>
      <w:r w:rsidRPr="00D62A8C">
        <w:rPr>
          <w:rFonts w:hint="cs"/>
          <w:rtl/>
        </w:rPr>
        <w:t>כי הוא מחזיק באישור עדכני ותקף, המעיד על העדר חובות לרשם החברות.</w:t>
      </w:r>
      <w:r w:rsidRPr="00D62A8C">
        <w:rPr>
          <w:rFonts w:hint="cs"/>
          <w:color w:val="FF0000"/>
          <w:rtl/>
        </w:rPr>
        <w:t xml:space="preserve"> </w:t>
      </w:r>
    </w:p>
    <w:p w14:paraId="28D86738" w14:textId="77777777" w:rsidR="00C857A1" w:rsidRPr="00D62A8C" w:rsidRDefault="00C857A1" w:rsidP="00C857A1">
      <w:pPr>
        <w:pStyle w:val="afffb"/>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10FC8D76" w14:textId="77777777" w:rsidR="00C857A1" w:rsidRPr="00D62A8C" w:rsidRDefault="00C857A1" w:rsidP="00C857A1">
      <w:pPr>
        <w:pStyle w:val="afffb"/>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14:paraId="43CBB199" w14:textId="77777777" w:rsidR="00C857A1" w:rsidRPr="00D62A8C" w:rsidRDefault="00C857A1" w:rsidP="00C857A1">
      <w:pPr>
        <w:tabs>
          <w:tab w:val="left" w:pos="1473"/>
        </w:tabs>
        <w:rPr>
          <w:highlight w:val="yellow"/>
          <w:u w:val="single"/>
          <w:rtl/>
        </w:rPr>
      </w:pPr>
    </w:p>
    <w:p w14:paraId="78690A3A"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תקופת ההסכם</w:t>
      </w:r>
    </w:p>
    <w:p w14:paraId="70BA567E" w14:textId="77777777" w:rsidR="00C857A1" w:rsidRPr="00D62A8C" w:rsidRDefault="00C857A1" w:rsidP="00C857A1">
      <w:pPr>
        <w:pStyle w:val="afffb"/>
        <w:numPr>
          <w:ilvl w:val="1"/>
          <w:numId w:val="18"/>
        </w:numPr>
        <w:spacing w:line="360" w:lineRule="auto"/>
        <w:ind w:left="1274" w:hanging="707"/>
      </w:pPr>
      <w:r w:rsidRPr="00D62A8C">
        <w:rPr>
          <w:rtl/>
        </w:rPr>
        <w:t xml:space="preserve">הסכם זה נעשה לתקופה </w:t>
      </w:r>
      <w:r w:rsidRPr="00D62A8C">
        <w:rPr>
          <w:rFonts w:hint="cs"/>
          <w:rtl/>
        </w:rPr>
        <w:t xml:space="preserve">של </w:t>
      </w:r>
      <w:r w:rsidRPr="00376BD8">
        <w:rPr>
          <w:rFonts w:hint="cs"/>
          <w:rtl/>
        </w:rPr>
        <w:t>12</w:t>
      </w:r>
      <w:r>
        <w:rPr>
          <w:rFonts w:hint="cs"/>
          <w:rtl/>
        </w:rPr>
        <w:t xml:space="preserve"> חודשים</w:t>
      </w:r>
      <w:r w:rsidRPr="00D62A8C">
        <w:rPr>
          <w:rFonts w:hint="cs"/>
          <w:rtl/>
        </w:rPr>
        <w:t xml:space="preserve"> מ</w:t>
      </w:r>
      <w:r w:rsidRPr="00D62A8C">
        <w:rPr>
          <w:rtl/>
        </w:rPr>
        <w:t>יום ______ ועד יום_____</w:t>
      </w:r>
      <w:r w:rsidRPr="00D62A8C">
        <w:rPr>
          <w:rFonts w:hint="cs"/>
          <w:rtl/>
        </w:rPr>
        <w:t xml:space="preserve"> </w:t>
      </w:r>
      <w:r w:rsidRPr="00D62A8C">
        <w:rPr>
          <w:rtl/>
        </w:rPr>
        <w:t xml:space="preserve">(להלן: "תקופת ההסכם"). </w:t>
      </w:r>
    </w:p>
    <w:p w14:paraId="379510B1" w14:textId="77777777" w:rsidR="00C857A1" w:rsidRPr="00D62A8C"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תקופת_התקשרות_אופציונלית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BD1214" w:rsidRPr="003F626D">
        <w:rPr>
          <w:rFonts w:hint="eastAsia"/>
          <w:rtl/>
        </w:rPr>
        <w:t>למשרד</w:t>
      </w:r>
      <w:r w:rsidR="00BD1214" w:rsidRPr="003F626D">
        <w:rPr>
          <w:rFonts w:hint="cs"/>
          <w:rtl/>
        </w:rPr>
        <w:t xml:space="preserve"> בלבד</w:t>
      </w:r>
      <w:r w:rsidR="00BD1214" w:rsidRPr="003F626D">
        <w:rPr>
          <w:rtl/>
        </w:rPr>
        <w:t xml:space="preserve"> קיימת </w:t>
      </w:r>
      <w:r w:rsidR="00BD1214" w:rsidRPr="003F626D">
        <w:rPr>
          <w:rFonts w:hint="cs"/>
          <w:rtl/>
        </w:rPr>
        <w:t>זכות ברירה</w:t>
      </w:r>
      <w:r w:rsidR="00BD1214" w:rsidRPr="003F626D">
        <w:rPr>
          <w:rtl/>
        </w:rPr>
        <w:t xml:space="preserve"> להארכת ההסכם </w:t>
      </w:r>
      <w:r w:rsidR="00BD1214" w:rsidRPr="003F626D">
        <w:rPr>
          <w:rFonts w:hint="cs"/>
          <w:rtl/>
        </w:rPr>
        <w:t xml:space="preserve">לתקופות שונות ובמספר פעמים, ובלבד  שתקופת ההתקשרות הכוללת לא תעלה על  </w:t>
      </w:r>
      <w:r w:rsidRPr="00376BD8">
        <w:rPr>
          <w:rtl/>
        </w:rPr>
        <w:fldChar w:fldCharType="end"/>
      </w:r>
      <w:r>
        <w:rPr>
          <w:rFonts w:hint="cs"/>
          <w:rtl/>
        </w:rPr>
        <w:t xml:space="preserve">60 חודשים שיימנו מיום תחילת </w:t>
      </w:r>
      <w:proofErr w:type="spellStart"/>
      <w:r>
        <w:rPr>
          <w:rFonts w:hint="cs"/>
          <w:rtl/>
        </w:rPr>
        <w:t>ההתקשרות</w:t>
      </w:r>
      <w:r w:rsidRPr="00D62A8C">
        <w:rPr>
          <w:rtl/>
        </w:rPr>
        <w:t>,בכפוף</w:t>
      </w:r>
      <w:proofErr w:type="spellEnd"/>
      <w:r w:rsidRPr="00D62A8C">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6CAE25F2" w14:textId="77777777" w:rsidR="00C857A1" w:rsidRPr="00376BD8"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תקופת_התקשרות_תקופת_ניסיון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BD1214"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376BD8">
        <w:rPr>
          <w:rtl/>
        </w:rPr>
        <w:fldChar w:fldCharType="end"/>
      </w:r>
      <w:r w:rsidRPr="00376BD8">
        <w:rPr>
          <w:rtl/>
        </w:rPr>
        <w:t>.</w:t>
      </w:r>
    </w:p>
    <w:p w14:paraId="6FF2B856" w14:textId="77777777" w:rsidR="00C857A1" w:rsidRDefault="00C857A1" w:rsidP="00C857A1">
      <w:pPr>
        <w:pStyle w:val="afffb"/>
        <w:numPr>
          <w:ilvl w:val="1"/>
          <w:numId w:val="18"/>
        </w:numPr>
        <w:spacing w:line="360" w:lineRule="auto"/>
        <w:ind w:left="1274" w:hanging="707"/>
      </w:pPr>
      <w:r w:rsidRPr="00D62A8C">
        <w:rPr>
          <w:rtl/>
        </w:rPr>
        <w:t xml:space="preserve">המשרד יהיה רשאי להביא הסכם זה לידי גמר כולו או כל חלק ממנו תוך תקופת ההסכם </w:t>
      </w:r>
      <w:r w:rsidRPr="00376BD8">
        <w:rPr>
          <w:rtl/>
        </w:rPr>
        <w:t xml:space="preserve">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376BD8">
            <w:rPr>
              <w:rFonts w:hint="cs"/>
              <w:rtl/>
            </w:rPr>
            <w:t>30</w:t>
          </w:r>
        </w:sdtContent>
      </w:sdt>
      <w:r w:rsidRPr="00376BD8">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376BD8">
            <w:rPr>
              <w:rFonts w:hint="cs"/>
              <w:rtl/>
            </w:rPr>
            <w:t>שלושים</w:t>
          </w:r>
        </w:sdtContent>
      </w:sdt>
      <w:r w:rsidRPr="00376BD8">
        <w:rPr>
          <w:rFonts w:hint="cs"/>
          <w:rtl/>
        </w:rPr>
        <w:t>)</w:t>
      </w:r>
      <w:r w:rsidRPr="00376BD8">
        <w:rPr>
          <w:rtl/>
        </w:rPr>
        <w:t xml:space="preserve"> ימים מראש</w:t>
      </w:r>
      <w:r w:rsidRPr="00D62A8C">
        <w:rPr>
          <w:rtl/>
        </w:rPr>
        <w:t xml:space="preserve">. </w:t>
      </w:r>
    </w:p>
    <w:p w14:paraId="4D96AC2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ההתקשרות כולה כפופה למגבלות כל דין, הוראות חוק חובת המכרזים, התקנות שהותקנו על פיו, הוראות </w:t>
      </w:r>
      <w:proofErr w:type="spellStart"/>
      <w:r w:rsidRPr="00D62A8C">
        <w:rPr>
          <w:rtl/>
        </w:rPr>
        <w:t>התכ"מ</w:t>
      </w:r>
      <w:proofErr w:type="spellEnd"/>
      <w:r w:rsidRPr="00D62A8C">
        <w:rPr>
          <w:rtl/>
        </w:rPr>
        <w:t>, תנאי ההסכם שייחתם עם הזוכה והוצאת הזמנת עבודה חתומה ומאושרת כדין</w:t>
      </w:r>
      <w:r w:rsidRPr="00D62A8C">
        <w:rPr>
          <w:rFonts w:hint="cs"/>
          <w:rtl/>
        </w:rPr>
        <w:t xml:space="preserve">. </w:t>
      </w:r>
    </w:p>
    <w:p w14:paraId="2857708C" w14:textId="77777777" w:rsidR="00C857A1" w:rsidRPr="00D62A8C" w:rsidRDefault="00C857A1" w:rsidP="00C857A1">
      <w:pPr>
        <w:pStyle w:val="afffb"/>
        <w:numPr>
          <w:ilvl w:val="1"/>
          <w:numId w:val="18"/>
        </w:numPr>
        <w:spacing w:line="360" w:lineRule="auto"/>
        <w:ind w:left="1274" w:hanging="707"/>
        <w:rPr>
          <w:rtl/>
        </w:rPr>
      </w:pPr>
      <w:r w:rsidRPr="00D62A8C">
        <w:rPr>
          <w:rtl/>
        </w:rPr>
        <w:lastRenderedPageBreak/>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14:paraId="3D85618F"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0FC755A" w14:textId="77777777" w:rsidR="00C857A1" w:rsidRPr="00D62A8C" w:rsidRDefault="00C857A1" w:rsidP="00C857A1">
      <w:pPr>
        <w:pStyle w:val="afffb"/>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02EE5B2" w14:textId="77777777" w:rsidR="00C857A1" w:rsidRPr="00D62A8C" w:rsidRDefault="00C857A1" w:rsidP="00C857A1">
      <w:pPr>
        <w:pStyle w:val="afffb"/>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14:paraId="122EBC00" w14:textId="77777777" w:rsidR="00C857A1" w:rsidRPr="00D62A8C" w:rsidRDefault="00C857A1" w:rsidP="00C857A1">
      <w:pPr>
        <w:pStyle w:val="afffb"/>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14:paraId="25EF19C7"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במהלך תקופת ההתקשרות יידרש הספק להציג בפני המשרד או נציג מטעמו נסח חברה / שותפות עדכני בהתאם להוראת </w:t>
      </w:r>
      <w:proofErr w:type="spellStart"/>
      <w:r w:rsidRPr="00D62A8C">
        <w:rPr>
          <w:rFonts w:hint="cs"/>
          <w:rtl/>
        </w:rPr>
        <w:t>תכ"ם</w:t>
      </w:r>
      <w:proofErr w:type="spellEnd"/>
      <w:r w:rsidRPr="00D62A8C">
        <w:rPr>
          <w:rFonts w:hint="cs"/>
          <w:rtl/>
        </w:rPr>
        <w:t xml:space="preserve"> 7.4.6. אי הצגת הנסח כאמור תוך 30 יום ממועד הדרישה יהווה עילה להפסקת התקשרות המשרד עם הספק.</w:t>
      </w:r>
    </w:p>
    <w:p w14:paraId="60BCAF99" w14:textId="77777777" w:rsidR="00C857A1" w:rsidRPr="00D62A8C" w:rsidRDefault="00C857A1" w:rsidP="00C857A1">
      <w:pPr>
        <w:pStyle w:val="afffb"/>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14:paraId="41A96549" w14:textId="77777777" w:rsidR="00C857A1" w:rsidRPr="00D62A8C" w:rsidRDefault="00C857A1" w:rsidP="00C857A1">
      <w:pPr>
        <w:pStyle w:val="afffb"/>
        <w:spacing w:line="360" w:lineRule="auto"/>
        <w:rPr>
          <w:highlight w:val="yellow"/>
          <w:rtl/>
        </w:rPr>
      </w:pPr>
    </w:p>
    <w:p w14:paraId="1A9F8028" w14:textId="77777777"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14:paraId="740441D0"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14:paraId="625DCD1C" w14:textId="77777777" w:rsidR="00C857A1"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14:paraId="43929173" w14:textId="77777777" w:rsidR="00C857A1" w:rsidRDefault="00C857A1" w:rsidP="00C857A1">
      <w:pPr>
        <w:pStyle w:val="afffb"/>
        <w:numPr>
          <w:ilvl w:val="1"/>
          <w:numId w:val="18"/>
        </w:numPr>
        <w:spacing w:line="360" w:lineRule="auto"/>
        <w:ind w:left="1274" w:hanging="707"/>
      </w:pPr>
      <w:r>
        <w:rPr>
          <w:rFonts w:hint="cs"/>
          <w:rtl/>
        </w:rPr>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00BD1214" w:rsidRPr="00D62A8C">
        <w:rPr>
          <w:rFonts w:hint="eastAsia"/>
          <w:highlight w:val="magenta"/>
          <w:rtl/>
        </w:rPr>
        <w:t>נספח</w:t>
      </w:r>
      <w:r w:rsidR="00BD1214" w:rsidRPr="00D62A8C">
        <w:rPr>
          <w:rFonts w:hint="cs"/>
          <w:highlight w:val="magenta"/>
          <w:rtl/>
        </w:rPr>
        <w:t xml:space="preserve"> </w:t>
      </w:r>
      <w:r w:rsidR="00BD1214">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proofErr w:type="spellStart"/>
      <w:r w:rsidRPr="002E74A1">
        <w:rPr>
          <w:rFonts w:hint="cs"/>
          <w:rtl/>
        </w:rPr>
        <w:t>ה</w:t>
      </w:r>
      <w:r>
        <w:rPr>
          <w:rFonts w:hint="cs"/>
          <w:rtl/>
        </w:rPr>
        <w:t>המשרד</w:t>
      </w:r>
      <w:proofErr w:type="spellEnd"/>
      <w:r w:rsidRPr="002E74A1">
        <w:rPr>
          <w:rtl/>
        </w:rPr>
        <w:t>.</w:t>
      </w:r>
    </w:p>
    <w:p w14:paraId="68E2C04B" w14:textId="77777777" w:rsidR="00C857A1" w:rsidRDefault="00C857A1" w:rsidP="00C857A1">
      <w:pPr>
        <w:pStyle w:val="afffb"/>
        <w:numPr>
          <w:ilvl w:val="1"/>
          <w:numId w:val="18"/>
        </w:numPr>
        <w:spacing w:line="360" w:lineRule="auto"/>
        <w:ind w:left="1274" w:hanging="707"/>
      </w:pPr>
      <w:r w:rsidRPr="00D64FFA">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5DF7DD14" w14:textId="77777777" w:rsidR="00C857A1" w:rsidRPr="00D62A8C" w:rsidRDefault="00C857A1" w:rsidP="00C857A1">
      <w:pPr>
        <w:pStyle w:val="afd"/>
        <w:rPr>
          <w:color w:val="FF0000"/>
          <w:highlight w:val="yellow"/>
        </w:rPr>
      </w:pPr>
    </w:p>
    <w:p w14:paraId="08E92E52"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14:paraId="74A2C266"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w:t>
      </w:r>
      <w:r w:rsidRPr="00D62A8C">
        <w:rPr>
          <w:rFonts w:hint="cs"/>
          <w:rtl/>
        </w:rPr>
        <w:lastRenderedPageBreak/>
        <w:t>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14:paraId="2308AF41"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14:paraId="1F380F2E"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44AB24E3"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14:paraId="74B2F5BF" w14:textId="77777777" w:rsidR="00C857A1" w:rsidRPr="00D62A8C" w:rsidRDefault="00C857A1" w:rsidP="00C857A1">
      <w:pPr>
        <w:tabs>
          <w:tab w:val="left" w:pos="1473"/>
        </w:tabs>
        <w:rPr>
          <w:highlight w:val="yellow"/>
          <w:u w:val="single"/>
          <w:rtl/>
        </w:rPr>
      </w:pPr>
    </w:p>
    <w:p w14:paraId="108AA610"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העסקת עובדים וקבלני משנה</w:t>
      </w:r>
    </w:p>
    <w:p w14:paraId="32116916"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לשם אספקת השירותים, הספק מתחייב להעסיק </w:t>
      </w:r>
      <w:proofErr w:type="spellStart"/>
      <w:r w:rsidRPr="00D62A8C">
        <w:rPr>
          <w:rFonts w:hint="cs"/>
          <w:rtl/>
        </w:rPr>
        <w:t>כח</w:t>
      </w:r>
      <w:proofErr w:type="spellEnd"/>
      <w:r w:rsidRPr="00D62A8C">
        <w:rPr>
          <w:rFonts w:hint="cs"/>
          <w:rtl/>
        </w:rPr>
        <w:t>-אדם לפחות בהיקף ובעל כישורים, ניסיון והשכלה, כנדרש במכרז, בהצעה ובהסכם.</w:t>
      </w:r>
    </w:p>
    <w:p w14:paraId="60F9507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D62A8C">
        <w:rPr>
          <w:rFonts w:hint="cs"/>
          <w:rtl/>
        </w:rPr>
        <w:t>כח</w:t>
      </w:r>
      <w:proofErr w:type="spellEnd"/>
      <w:r w:rsidRPr="00D62A8C">
        <w:rPr>
          <w:rFonts w:hint="cs"/>
          <w:rtl/>
        </w:rPr>
        <w:t>-האדם בהתאם לדרישות המשרד והוראות הסכם זה.</w:t>
      </w:r>
    </w:p>
    <w:p w14:paraId="5790355A" w14:textId="77777777" w:rsidR="00C857A1" w:rsidRPr="00D62A8C" w:rsidRDefault="00C857A1" w:rsidP="00C857A1">
      <w:pPr>
        <w:pStyle w:val="afffb"/>
        <w:numPr>
          <w:ilvl w:val="1"/>
          <w:numId w:val="18"/>
        </w:numPr>
        <w:spacing w:line="360" w:lineRule="auto"/>
        <w:ind w:left="1274" w:hanging="707"/>
        <w:rPr>
          <w:rtl/>
        </w:rPr>
      </w:pPr>
      <w:r w:rsidRPr="00376BD8">
        <w:rPr>
          <w:rtl/>
        </w:rPr>
        <w:fldChar w:fldCharType="begin"/>
      </w:r>
      <w:r w:rsidRPr="00376BD8">
        <w:rPr>
          <w:rtl/>
        </w:rPr>
        <w:instrText xml:space="preserve"> </w:instrText>
      </w:r>
      <w:r w:rsidRPr="00376BD8">
        <w:rPr>
          <w:rFonts w:hint="cs"/>
        </w:rPr>
        <w:instrText>REF</w:instrText>
      </w:r>
      <w:r w:rsidRPr="00376BD8">
        <w:rPr>
          <w:rFonts w:hint="cs"/>
          <w:rtl/>
        </w:rPr>
        <w:instrText xml:space="preserve"> </w:instrText>
      </w:r>
      <w:r w:rsidRPr="00376BD8">
        <w:rPr>
          <w:rtl/>
        </w:rPr>
        <w:instrText>קבלני_משנה</w:instrText>
      </w:r>
      <w:r w:rsidRPr="00376BD8">
        <w:rPr>
          <w:rFonts w:hint="cs"/>
          <w:rtl/>
        </w:rPr>
        <w:instrText xml:space="preserve"> \</w:instrText>
      </w:r>
      <w:r w:rsidRPr="00376BD8">
        <w:rPr>
          <w:rFonts w:hint="cs"/>
        </w:rPr>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00BD1214" w:rsidRPr="00800710">
        <w:rPr>
          <w:rFonts w:hint="cs"/>
          <w:rtl/>
        </w:rPr>
        <w:t>הספק</w:t>
      </w:r>
      <w:r w:rsidR="00BD1214" w:rsidRPr="00800710">
        <w:rPr>
          <w:rtl/>
        </w:rPr>
        <w:t xml:space="preserve"> </w:t>
      </w:r>
      <w:r w:rsidR="00BD1214" w:rsidRPr="00800710">
        <w:rPr>
          <w:rFonts w:hint="eastAsia"/>
          <w:rtl/>
        </w:rPr>
        <w:t>אינו</w:t>
      </w:r>
      <w:r w:rsidR="00BD1214" w:rsidRPr="00800710">
        <w:rPr>
          <w:rtl/>
        </w:rPr>
        <w:t xml:space="preserve"> </w:t>
      </w:r>
      <w:r w:rsidR="00BD1214" w:rsidRPr="00800710">
        <w:rPr>
          <w:rFonts w:hint="eastAsia"/>
          <w:rtl/>
        </w:rPr>
        <w:t>רשאי</w:t>
      </w:r>
      <w:r w:rsidR="00BD1214" w:rsidRPr="00800710">
        <w:rPr>
          <w:rtl/>
        </w:rPr>
        <w:t xml:space="preserve"> </w:t>
      </w:r>
      <w:r w:rsidR="00BD1214" w:rsidRPr="00800710">
        <w:rPr>
          <w:rFonts w:hint="eastAsia"/>
          <w:rtl/>
        </w:rPr>
        <w:t>להפעיל</w:t>
      </w:r>
      <w:r w:rsidR="00BD1214" w:rsidRPr="00800710">
        <w:rPr>
          <w:rtl/>
        </w:rPr>
        <w:t xml:space="preserve"> </w:t>
      </w:r>
      <w:r w:rsidR="00BD1214" w:rsidRPr="00800710">
        <w:rPr>
          <w:rFonts w:hint="eastAsia"/>
          <w:rtl/>
        </w:rPr>
        <w:t>קבלני</w:t>
      </w:r>
      <w:r w:rsidR="00BD1214" w:rsidRPr="00800710">
        <w:rPr>
          <w:rtl/>
        </w:rPr>
        <w:t xml:space="preserve"> </w:t>
      </w:r>
      <w:r w:rsidR="00BD1214" w:rsidRPr="00800710">
        <w:rPr>
          <w:rFonts w:hint="eastAsia"/>
          <w:rtl/>
        </w:rPr>
        <w:t>משנה</w:t>
      </w:r>
      <w:r w:rsidR="00BD1214" w:rsidRPr="00800710">
        <w:rPr>
          <w:rtl/>
        </w:rPr>
        <w:t xml:space="preserve"> </w:t>
      </w:r>
      <w:r w:rsidR="00BD1214" w:rsidRPr="00800710">
        <w:rPr>
          <w:rFonts w:hint="eastAsia"/>
          <w:rtl/>
        </w:rPr>
        <w:t>בביצוע</w:t>
      </w:r>
      <w:r w:rsidR="00BD1214" w:rsidRPr="00800710">
        <w:rPr>
          <w:rtl/>
        </w:rPr>
        <w:t xml:space="preserve"> ה</w:t>
      </w:r>
      <w:r w:rsidR="00BD1214" w:rsidRPr="00800710">
        <w:rPr>
          <w:rFonts w:hint="eastAsia"/>
          <w:rtl/>
        </w:rPr>
        <w:t>שירותים</w:t>
      </w:r>
      <w:r w:rsidR="00BD1214" w:rsidRPr="00800710">
        <w:rPr>
          <w:rtl/>
        </w:rPr>
        <w:t xml:space="preserve"> לפי מכרז זה</w:t>
      </w:r>
      <w:r w:rsidR="00BD1214" w:rsidRPr="00800710">
        <w:rPr>
          <w:rFonts w:hint="cs"/>
          <w:rtl/>
        </w:rPr>
        <w:t xml:space="preserve">, </w:t>
      </w:r>
      <w:r w:rsidR="00BD1214" w:rsidRPr="00800710">
        <w:rPr>
          <w:rtl/>
        </w:rPr>
        <w:t>אלא בכפוף לקבלת אישור מראש ובכתב מהמשרד</w:t>
      </w:r>
      <w:r w:rsidRPr="00376BD8">
        <w:rPr>
          <w:rtl/>
        </w:rPr>
        <w:fldChar w:fldCharType="end"/>
      </w:r>
      <w:r w:rsidRPr="00376BD8">
        <w:rPr>
          <w:rFonts w:hint="cs"/>
          <w:rtl/>
        </w:rPr>
        <w:t>. ה</w:t>
      </w:r>
      <w:r w:rsidRPr="00D62A8C">
        <w:rPr>
          <w:rFonts w:hint="cs"/>
          <w:rtl/>
        </w:rPr>
        <w:t>ספק לא יהיה רשאי להעסיק עובד זר כהגדרתו בחוק שירות התעסוקה, התשי"ט-1959 לצורך ביצוע הסכם זה, בין כעובד ובין כקבלן משנה.</w:t>
      </w:r>
    </w:p>
    <w:p w14:paraId="525B94E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בכל מקרה, הספק לבדו יהיה אחראי לכל תשלום מכל סוג ומין לו יהיה זכאי העובד או קבלן-המשנה, אשר יספק במקומו את השירותים למדינה.</w:t>
      </w:r>
    </w:p>
    <w:p w14:paraId="1E6C98F8" w14:textId="77777777" w:rsidR="00C857A1" w:rsidRPr="00D62A8C" w:rsidRDefault="00C857A1" w:rsidP="00C857A1">
      <w:pPr>
        <w:pStyle w:val="afffb"/>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14:paraId="47353244" w14:textId="77777777" w:rsidR="00C857A1" w:rsidRPr="00D62A8C" w:rsidRDefault="00C857A1" w:rsidP="00C857A1">
      <w:pPr>
        <w:pStyle w:val="afffb"/>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14:paraId="5ED6422D"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מתחייב כי אם יעסיק נערים הדבר יהיה בהתאם להוראות חוק עבודת הנוער, </w:t>
      </w:r>
      <w:proofErr w:type="spellStart"/>
      <w:r w:rsidRPr="00D62A8C">
        <w:rPr>
          <w:rFonts w:hint="cs"/>
          <w:rtl/>
        </w:rPr>
        <w:t>התשי"ג</w:t>
      </w:r>
      <w:proofErr w:type="spellEnd"/>
      <w:r w:rsidRPr="00D62A8C">
        <w:rPr>
          <w:rFonts w:hint="cs"/>
          <w:rtl/>
        </w:rPr>
        <w:t>- 1952 (להלן: החוק) במיוחד בשים לב להוראות סעיפים 33 ו33א לחוק.</w:t>
      </w:r>
    </w:p>
    <w:p w14:paraId="5CB5B2A1" w14:textId="77777777" w:rsidR="00C857A1" w:rsidRPr="00D62A8C" w:rsidRDefault="00C857A1" w:rsidP="00C857A1">
      <w:pPr>
        <w:pStyle w:val="afffb"/>
        <w:numPr>
          <w:ilvl w:val="1"/>
          <w:numId w:val="18"/>
        </w:numPr>
        <w:spacing w:line="360" w:lineRule="auto"/>
        <w:ind w:left="1274" w:hanging="707"/>
      </w:pPr>
      <w:r w:rsidRPr="00D62A8C">
        <w:rPr>
          <w:rtl/>
        </w:rPr>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14:paraId="4192B51D"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14:paraId="343ADF38" w14:textId="77777777" w:rsidR="00C857A1" w:rsidRPr="00D62A8C" w:rsidRDefault="00C857A1" w:rsidP="00C857A1">
      <w:pPr>
        <w:pStyle w:val="afffb"/>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14:paraId="51923E56" w14:textId="77777777" w:rsidR="00C857A1" w:rsidRPr="00D62A8C" w:rsidRDefault="00C857A1" w:rsidP="00C857A1">
      <w:pPr>
        <w:tabs>
          <w:tab w:val="left" w:pos="1473"/>
        </w:tabs>
        <w:rPr>
          <w:highlight w:val="yellow"/>
          <w:u w:val="single"/>
          <w:rtl/>
        </w:rPr>
      </w:pPr>
    </w:p>
    <w:p w14:paraId="726E3EA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שימוש בכלים ובחומרים</w:t>
      </w:r>
    </w:p>
    <w:p w14:paraId="0A66B5EF" w14:textId="77777777" w:rsidR="00C857A1" w:rsidRPr="00D62A8C" w:rsidRDefault="00C857A1" w:rsidP="00C857A1">
      <w:pPr>
        <w:pStyle w:val="afffb"/>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14:paraId="215E51E4" w14:textId="77777777" w:rsidR="00C857A1" w:rsidRPr="00D62A8C" w:rsidRDefault="00C857A1" w:rsidP="00C857A1">
      <w:pPr>
        <w:pStyle w:val="afffb"/>
        <w:numPr>
          <w:ilvl w:val="1"/>
          <w:numId w:val="18"/>
        </w:numPr>
        <w:spacing w:line="360" w:lineRule="auto"/>
        <w:ind w:left="1274" w:hanging="707"/>
      </w:pPr>
      <w:r w:rsidRPr="00D62A8C">
        <w:rPr>
          <w:rFonts w:hint="cs"/>
          <w:rtl/>
        </w:rPr>
        <w:lastRenderedPageBreak/>
        <w:t>כל הכלים והחומרים, בהם הספק יעשה שימוש לצורך הספקת השירותים, יהיו מסוג המתאים ללא סייג להספקת השירותים בהתאם להסכם זה.</w:t>
      </w:r>
    </w:p>
    <w:p w14:paraId="3A7856EB" w14:textId="77777777" w:rsidR="00C857A1" w:rsidRDefault="00C857A1" w:rsidP="00C857A1">
      <w:pPr>
        <w:pStyle w:val="afffb"/>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14:paraId="35AB4CF7" w14:textId="77777777" w:rsidR="00C857A1" w:rsidRPr="00D62A8C" w:rsidRDefault="00C857A1" w:rsidP="00C857A1">
      <w:pPr>
        <w:pStyle w:val="afffb"/>
        <w:numPr>
          <w:ilvl w:val="1"/>
          <w:numId w:val="18"/>
        </w:numPr>
        <w:spacing w:line="360" w:lineRule="auto"/>
        <w:ind w:left="1274" w:hanging="707"/>
      </w:pPr>
      <w:r>
        <w:rPr>
          <w:rFonts w:hint="cs"/>
          <w:rtl/>
        </w:rPr>
        <w:t>ב</w:t>
      </w:r>
      <w:r>
        <w:rPr>
          <w:rtl/>
        </w:rPr>
        <w:t xml:space="preserve">התקשרויות </w:t>
      </w:r>
      <w:r w:rsidRPr="0069314D">
        <w:rPr>
          <w:rtl/>
        </w:rPr>
        <w:t>בהן קיים הבט של השאלת ציוד, מתחייב</w:t>
      </w:r>
      <w:r>
        <w:rPr>
          <w:rFonts w:hint="cs"/>
          <w:rtl/>
        </w:rPr>
        <w:t xml:space="preserve"> הספק</w:t>
      </w:r>
      <w:r w:rsidRPr="0069314D">
        <w:rPr>
          <w:rtl/>
        </w:rPr>
        <w:t xml:space="preserve"> לעמוד בדרישות הנוהל השאלת ציוד שמספרו 003.002.001.001 שאושר ע"י וועדת נהלים במשרד</w:t>
      </w:r>
      <w:r>
        <w:rPr>
          <w:rFonts w:hint="cs"/>
          <w:rtl/>
        </w:rPr>
        <w:t>.</w:t>
      </w:r>
    </w:p>
    <w:p w14:paraId="07B4602C" w14:textId="77777777" w:rsidR="00C857A1" w:rsidRPr="00D62A8C" w:rsidRDefault="00C857A1" w:rsidP="00C857A1">
      <w:pPr>
        <w:pStyle w:val="afffb"/>
        <w:spacing w:line="360" w:lineRule="auto"/>
        <w:rPr>
          <w:highlight w:val="yellow"/>
          <w:rtl/>
        </w:rPr>
      </w:pPr>
    </w:p>
    <w:p w14:paraId="2DDA338E"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איסור פעולה מתוך ניגוד עניינים</w:t>
      </w:r>
    </w:p>
    <w:p w14:paraId="26F8919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14:paraId="28F576B7"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6BD81ACD" w14:textId="77777777" w:rsidR="00C857A1" w:rsidRPr="00D62A8C" w:rsidRDefault="00C857A1" w:rsidP="00C857A1">
      <w:pPr>
        <w:tabs>
          <w:tab w:val="left" w:pos="1473"/>
        </w:tabs>
        <w:rPr>
          <w:highlight w:val="yellow"/>
          <w:u w:val="single"/>
          <w:rtl/>
        </w:rPr>
      </w:pPr>
    </w:p>
    <w:p w14:paraId="5C891FE2"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 xml:space="preserve">נזיקין </w:t>
      </w:r>
    </w:p>
    <w:p w14:paraId="13991338"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w:t>
      </w:r>
      <w:proofErr w:type="spellStart"/>
      <w:r w:rsidRPr="00D62A8C">
        <w:rPr>
          <w:rFonts w:hint="cs"/>
          <w:rtl/>
        </w:rPr>
        <w:t>ישא</w:t>
      </w:r>
      <w:proofErr w:type="spellEnd"/>
      <w:r w:rsidRPr="00D62A8C">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72831751"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מוסכם בין הצדדים, כי המשרד לא </w:t>
      </w:r>
      <w:proofErr w:type="spellStart"/>
      <w:r w:rsidRPr="00D62A8C">
        <w:rPr>
          <w:rFonts w:hint="cs"/>
          <w:rtl/>
        </w:rPr>
        <w:t>ישא</w:t>
      </w:r>
      <w:proofErr w:type="spellEnd"/>
      <w:r w:rsidRPr="00D62A8C">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2A2285AC"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096EEC15" w14:textId="77777777" w:rsidR="00C857A1" w:rsidRPr="00D62A8C" w:rsidRDefault="00C857A1" w:rsidP="00C857A1">
      <w:pPr>
        <w:tabs>
          <w:tab w:val="left" w:pos="1473"/>
        </w:tabs>
        <w:rPr>
          <w:highlight w:val="yellow"/>
          <w:u w:val="single"/>
          <w:rtl/>
        </w:rPr>
      </w:pPr>
    </w:p>
    <w:p w14:paraId="7F6397E0" w14:textId="77777777" w:rsidR="00C857A1" w:rsidRPr="00D62A8C" w:rsidRDefault="00C857A1" w:rsidP="00C857A1">
      <w:pPr>
        <w:pStyle w:val="afffb"/>
        <w:numPr>
          <w:ilvl w:val="0"/>
          <w:numId w:val="18"/>
        </w:numPr>
        <w:ind w:left="565" w:hanging="565"/>
        <w:rPr>
          <w:b/>
          <w:bCs/>
          <w:u w:val="single"/>
        </w:rPr>
      </w:pPr>
      <w:r w:rsidRPr="00D62A8C">
        <w:rPr>
          <w:b/>
          <w:bCs/>
          <w:u w:val="single"/>
          <w:rtl/>
        </w:rPr>
        <w:t>חובת ביטוח</w:t>
      </w:r>
    </w:p>
    <w:p w14:paraId="220E6881" w14:textId="77777777" w:rsidR="002A40A1" w:rsidRPr="002D4348" w:rsidRDefault="002A40A1" w:rsidP="002A40A1">
      <w:pPr>
        <w:rPr>
          <w:rFonts w:ascii="Calibri" w:eastAsia="Calibri" w:hAnsi="Calibri"/>
          <w:b/>
          <w:bCs/>
          <w:sz w:val="32"/>
          <w:szCs w:val="32"/>
          <w:u w:val="single"/>
          <w:rtl/>
        </w:rPr>
      </w:pPr>
    </w:p>
    <w:p w14:paraId="1DCBDC98" w14:textId="77777777" w:rsidR="002A40A1" w:rsidRPr="002D4348" w:rsidRDefault="002A40A1" w:rsidP="002A40A1">
      <w:pPr>
        <w:spacing w:after="200" w:line="276" w:lineRule="auto"/>
        <w:ind w:left="707" w:hanging="142"/>
        <w:rPr>
          <w:rFonts w:ascii="Calibri" w:eastAsia="Calibri" w:hAnsi="Calibri"/>
          <w:rtl/>
        </w:rPr>
      </w:pP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מתחייב</w:t>
      </w:r>
      <w:r w:rsidRPr="002D4348">
        <w:rPr>
          <w:rFonts w:ascii="Calibri" w:eastAsia="Calibri" w:hAnsi="Calibri"/>
          <w:rtl/>
        </w:rPr>
        <w:t xml:space="preserve">, </w:t>
      </w:r>
      <w:r w:rsidRPr="002D4348">
        <w:rPr>
          <w:rFonts w:ascii="Calibri" w:eastAsia="Calibri" w:hAnsi="Calibri" w:hint="cs"/>
          <w:rtl/>
        </w:rPr>
        <w:t>לבצע</w:t>
      </w:r>
      <w:r w:rsidRPr="002D4348">
        <w:rPr>
          <w:rFonts w:ascii="Calibri" w:eastAsia="Calibri" w:hAnsi="Calibri"/>
          <w:rtl/>
        </w:rPr>
        <w:t xml:space="preserve"> </w:t>
      </w:r>
      <w:r w:rsidRPr="002D4348">
        <w:rPr>
          <w:rFonts w:ascii="Calibri" w:eastAsia="Calibri" w:hAnsi="Calibri" w:hint="cs"/>
          <w:rtl/>
        </w:rPr>
        <w:t>ולקיים</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הביטוחים</w:t>
      </w:r>
      <w:r w:rsidRPr="002D4348">
        <w:rPr>
          <w:rFonts w:ascii="Calibri" w:eastAsia="Calibri" w:hAnsi="Calibri"/>
          <w:rtl/>
        </w:rPr>
        <w:t xml:space="preserve"> </w:t>
      </w:r>
      <w:r w:rsidRPr="002D4348">
        <w:rPr>
          <w:rFonts w:ascii="Calibri" w:eastAsia="Calibri" w:hAnsi="Calibri" w:hint="cs"/>
          <w:rtl/>
        </w:rPr>
        <w:t>המפורטים</w:t>
      </w:r>
      <w:r w:rsidRPr="002D4348">
        <w:rPr>
          <w:rFonts w:ascii="Calibri" w:eastAsia="Calibri" w:hAnsi="Calibri"/>
          <w:rtl/>
        </w:rPr>
        <w:t xml:space="preserve"> </w:t>
      </w:r>
      <w:r w:rsidRPr="002D4348">
        <w:rPr>
          <w:rFonts w:ascii="Calibri" w:eastAsia="Calibri" w:hAnsi="Calibri" w:hint="cs"/>
          <w:rtl/>
        </w:rPr>
        <w:t>בזה</w:t>
      </w:r>
      <w:r w:rsidRPr="002D4348">
        <w:rPr>
          <w:rFonts w:ascii="Calibri" w:eastAsia="Calibri" w:hAnsi="Calibri"/>
          <w:rtl/>
        </w:rPr>
        <w:t xml:space="preserve"> </w:t>
      </w:r>
      <w:r w:rsidRPr="002D4348">
        <w:rPr>
          <w:rFonts w:ascii="Calibri" w:eastAsia="Calibri" w:hAnsi="Calibri" w:hint="cs"/>
          <w:rtl/>
        </w:rPr>
        <w:t>לטובתו</w:t>
      </w:r>
      <w:r w:rsidRPr="002D4348">
        <w:rPr>
          <w:rFonts w:ascii="Calibri" w:eastAsia="Calibri" w:hAnsi="Calibri"/>
          <w:rtl/>
        </w:rPr>
        <w:t xml:space="preserve"> </w:t>
      </w:r>
      <w:r w:rsidRPr="002D4348">
        <w:rPr>
          <w:rFonts w:ascii="Calibri" w:eastAsia="Calibri" w:hAnsi="Calibri" w:hint="cs"/>
          <w:rtl/>
        </w:rPr>
        <w:t>ולטובת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משרד החקלאות ופיתוח הכפר</w:t>
      </w:r>
      <w:r w:rsidRPr="002D4348">
        <w:rPr>
          <w:rFonts w:ascii="Calibri" w:eastAsia="Calibri" w:hAnsi="Calibri"/>
          <w:rtl/>
        </w:rPr>
        <w:t xml:space="preserve"> </w:t>
      </w:r>
      <w:r w:rsidRPr="002D4348">
        <w:rPr>
          <w:rFonts w:ascii="Calibri" w:eastAsia="Calibri" w:hAnsi="Calibri" w:hint="cs"/>
          <w:rtl/>
        </w:rPr>
        <w:t>ולהציג</w:t>
      </w:r>
      <w:r w:rsidRPr="002D4348">
        <w:rPr>
          <w:rFonts w:ascii="Calibri" w:eastAsia="Calibri" w:hAnsi="Calibri"/>
          <w:rtl/>
        </w:rPr>
        <w:t xml:space="preserve"> </w:t>
      </w:r>
      <w:r w:rsidRPr="002D4348">
        <w:rPr>
          <w:rFonts w:ascii="Calibri" w:eastAsia="Calibri" w:hAnsi="Calibri" w:hint="cs"/>
          <w:rtl/>
        </w:rPr>
        <w:t>למשרד</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הביטוחים</w:t>
      </w:r>
      <w:r w:rsidRPr="002D4348">
        <w:rPr>
          <w:rFonts w:ascii="Calibri" w:eastAsia="Calibri" w:hAnsi="Calibri"/>
          <w:rtl/>
        </w:rPr>
        <w:t xml:space="preserve"> </w:t>
      </w:r>
      <w:r w:rsidRPr="002D4348">
        <w:rPr>
          <w:rFonts w:ascii="Calibri" w:eastAsia="Calibri" w:hAnsi="Calibri" w:hint="cs"/>
          <w:rtl/>
        </w:rPr>
        <w:t>הכוללים</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הכיסויים</w:t>
      </w:r>
      <w:r w:rsidRPr="002D4348">
        <w:rPr>
          <w:rFonts w:ascii="Calibri" w:eastAsia="Calibri" w:hAnsi="Calibri"/>
          <w:rtl/>
        </w:rPr>
        <w:t xml:space="preserve"> </w:t>
      </w:r>
      <w:r w:rsidRPr="002D4348">
        <w:rPr>
          <w:rFonts w:ascii="Calibri" w:eastAsia="Calibri" w:hAnsi="Calibri" w:hint="cs"/>
          <w:rtl/>
        </w:rPr>
        <w:t>והתנאים</w:t>
      </w:r>
      <w:r w:rsidRPr="002D4348">
        <w:rPr>
          <w:rFonts w:ascii="Calibri" w:eastAsia="Calibri" w:hAnsi="Calibri"/>
          <w:rtl/>
        </w:rPr>
        <w:t xml:space="preserve"> </w:t>
      </w:r>
      <w:r w:rsidRPr="002D4348">
        <w:rPr>
          <w:rFonts w:ascii="Calibri" w:eastAsia="Calibri" w:hAnsi="Calibri" w:hint="cs"/>
          <w:rtl/>
        </w:rPr>
        <w:t>הנדרשים</w:t>
      </w:r>
      <w:r w:rsidRPr="002D4348">
        <w:rPr>
          <w:rFonts w:ascii="Calibri" w:eastAsia="Calibri" w:hAnsi="Calibri"/>
          <w:rtl/>
        </w:rPr>
        <w:t xml:space="preserve">  </w:t>
      </w:r>
      <w:r w:rsidRPr="002D4348">
        <w:rPr>
          <w:rFonts w:ascii="Calibri" w:eastAsia="Calibri" w:hAnsi="Calibri" w:hint="cs"/>
          <w:rtl/>
        </w:rPr>
        <w:t>כאשר</w:t>
      </w:r>
      <w:r w:rsidRPr="002D4348">
        <w:rPr>
          <w:rFonts w:ascii="Calibri" w:eastAsia="Calibri" w:hAnsi="Calibri"/>
          <w:rtl/>
        </w:rPr>
        <w:t xml:space="preserve"> </w:t>
      </w:r>
      <w:r w:rsidRPr="002D4348">
        <w:rPr>
          <w:rFonts w:ascii="Calibri" w:eastAsia="Calibri" w:hAnsi="Calibri" w:hint="cs"/>
          <w:rtl/>
        </w:rPr>
        <w:t>גבולות</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יפחתו</w:t>
      </w:r>
      <w:r w:rsidRPr="002D4348">
        <w:rPr>
          <w:rFonts w:ascii="Calibri" w:eastAsia="Calibri" w:hAnsi="Calibri"/>
          <w:rtl/>
        </w:rPr>
        <w:t xml:space="preserve"> </w:t>
      </w:r>
      <w:r w:rsidRPr="002D4348">
        <w:rPr>
          <w:rFonts w:ascii="Calibri" w:eastAsia="Calibri" w:hAnsi="Calibri" w:hint="cs"/>
          <w:rtl/>
        </w:rPr>
        <w:t>מהמצוין</w:t>
      </w:r>
      <w:r w:rsidRPr="002D4348">
        <w:rPr>
          <w:rFonts w:ascii="Calibri" w:eastAsia="Calibri" w:hAnsi="Calibri"/>
          <w:rtl/>
        </w:rPr>
        <w:t xml:space="preserve"> </w:t>
      </w:r>
      <w:r w:rsidRPr="002D4348">
        <w:rPr>
          <w:rFonts w:ascii="Calibri" w:eastAsia="Calibri" w:hAnsi="Calibri" w:hint="cs"/>
          <w:rtl/>
        </w:rPr>
        <w:t>להלן</w:t>
      </w:r>
      <w:r w:rsidRPr="002D4348">
        <w:rPr>
          <w:rFonts w:ascii="Calibri" w:eastAsia="Calibri" w:hAnsi="Calibri"/>
          <w:rtl/>
        </w:rPr>
        <w:t>:-</w:t>
      </w:r>
    </w:p>
    <w:p w14:paraId="30DA6622" w14:textId="77777777" w:rsidR="002A40A1" w:rsidRPr="002D4348" w:rsidRDefault="002A40A1" w:rsidP="002A40A1">
      <w:pPr>
        <w:rPr>
          <w:rFonts w:ascii="Calibri" w:eastAsia="Calibri" w:hAnsi="Calibri"/>
          <w:color w:val="FF0000"/>
          <w:sz w:val="22"/>
          <w:szCs w:val="22"/>
          <w:rtl/>
        </w:rPr>
      </w:pPr>
    </w:p>
    <w:p w14:paraId="458CFD4E" w14:textId="77777777" w:rsidR="002A40A1" w:rsidRPr="002D4348" w:rsidRDefault="002A40A1" w:rsidP="002A40A1">
      <w:pPr>
        <w:rPr>
          <w:rFonts w:ascii="Calibri" w:eastAsia="Calibri" w:hAnsi="Calibri"/>
          <w:b/>
          <w:bCs/>
          <w:u w:val="single"/>
          <w:rtl/>
        </w:rPr>
      </w:pPr>
      <w:r w:rsidRPr="002D4348">
        <w:rPr>
          <w:rFonts w:ascii="Calibri" w:eastAsia="Calibri" w:hAnsi="Calibri"/>
          <w:b/>
          <w:bCs/>
          <w:rtl/>
        </w:rPr>
        <w:t xml:space="preserve">1.  </w:t>
      </w:r>
      <w:r w:rsidRPr="002D4348">
        <w:rPr>
          <w:rFonts w:ascii="Calibri" w:eastAsia="Calibri" w:hAnsi="Calibri" w:hint="cs"/>
          <w:b/>
          <w:bCs/>
          <w:u w:val="single"/>
          <w:rtl/>
        </w:rPr>
        <w:t>ביטוח</w:t>
      </w:r>
      <w:r w:rsidRPr="002D4348">
        <w:rPr>
          <w:rFonts w:ascii="Calibri" w:eastAsia="Calibri" w:hAnsi="Calibri"/>
          <w:b/>
          <w:bCs/>
          <w:u w:val="single"/>
          <w:rtl/>
        </w:rPr>
        <w:t xml:space="preserve"> </w:t>
      </w:r>
      <w:r w:rsidRPr="002D4348">
        <w:rPr>
          <w:rFonts w:ascii="Calibri" w:eastAsia="Calibri" w:hAnsi="Calibri" w:hint="cs"/>
          <w:b/>
          <w:bCs/>
          <w:u w:val="single"/>
          <w:rtl/>
        </w:rPr>
        <w:t>חבות</w:t>
      </w:r>
      <w:r w:rsidRPr="002D4348">
        <w:rPr>
          <w:rFonts w:ascii="Calibri" w:eastAsia="Calibri" w:hAnsi="Calibri"/>
          <w:b/>
          <w:bCs/>
          <w:u w:val="single"/>
          <w:rtl/>
        </w:rPr>
        <w:t xml:space="preserve"> </w:t>
      </w:r>
      <w:r w:rsidRPr="002D4348">
        <w:rPr>
          <w:rFonts w:ascii="Calibri" w:eastAsia="Calibri" w:hAnsi="Calibri" w:hint="cs"/>
          <w:b/>
          <w:bCs/>
          <w:u w:val="single"/>
          <w:rtl/>
        </w:rPr>
        <w:t>המעבידים</w:t>
      </w:r>
    </w:p>
    <w:p w14:paraId="0F7C04D2" w14:textId="3A27E780" w:rsidR="002A40A1" w:rsidRPr="002D4348" w:rsidRDefault="002A40A1" w:rsidP="002A40A1">
      <w:pPr>
        <w:rPr>
          <w:rFonts w:ascii="Calibri" w:eastAsia="Calibri" w:hAnsi="Calibri"/>
          <w:rtl/>
        </w:rPr>
      </w:pPr>
      <w:r w:rsidRPr="002D4348">
        <w:rPr>
          <w:rFonts w:ascii="Calibri" w:eastAsia="Calibri" w:hAnsi="Calibri"/>
          <w:color w:val="FF0000"/>
          <w:sz w:val="22"/>
          <w:szCs w:val="22"/>
          <w:rtl/>
        </w:rPr>
        <w:t xml:space="preserve"> </w:t>
      </w:r>
      <w:r w:rsidRPr="002D4348">
        <w:rPr>
          <w:rFonts w:ascii="Calibri" w:eastAsia="Calibri" w:hAnsi="Calibri"/>
          <w:color w:val="FF0000"/>
          <w:rtl/>
        </w:rPr>
        <w:t xml:space="preserve">     </w:t>
      </w:r>
      <w:r w:rsidRPr="002D4348">
        <w:rPr>
          <w:rFonts w:ascii="Calibri" w:eastAsia="Calibri" w:hAnsi="Calibri" w:hint="cs"/>
          <w:rtl/>
        </w:rPr>
        <w:t>א</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יבטח</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עובדיו</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חבות</w:t>
      </w:r>
      <w:r w:rsidRPr="002D4348">
        <w:rPr>
          <w:rFonts w:ascii="Calibri" w:eastAsia="Calibri" w:hAnsi="Calibri"/>
          <w:rtl/>
        </w:rPr>
        <w:t xml:space="preserve"> </w:t>
      </w:r>
      <w:r w:rsidRPr="002D4348">
        <w:rPr>
          <w:rFonts w:ascii="Calibri" w:eastAsia="Calibri" w:hAnsi="Calibri" w:hint="cs"/>
          <w:rtl/>
        </w:rPr>
        <w:t>מעבידים</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r w:rsidRPr="002D4348">
        <w:rPr>
          <w:rFonts w:ascii="Calibri" w:eastAsia="Calibri" w:hAnsi="Calibri"/>
          <w:rtl/>
        </w:rPr>
        <w:t xml:space="preserve"> </w:t>
      </w:r>
    </w:p>
    <w:p w14:paraId="26458B67" w14:textId="4C09ED4D"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5,000,000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hint="cs"/>
          <w:sz w:val="22"/>
          <w:szCs w:val="22"/>
          <w:rtl/>
        </w:rPr>
        <w:t xml:space="preserve"> </w:t>
      </w:r>
      <w:r w:rsidRPr="002D4348">
        <w:rPr>
          <w:rFonts w:ascii="Calibri" w:eastAsia="Calibri" w:hAnsi="Calibri" w:hint="cs"/>
          <w:rtl/>
        </w:rPr>
        <w:t>לעובד</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w:t>
      </w:r>
      <w:r w:rsidRPr="002D4348">
        <w:rPr>
          <w:rFonts w:ascii="Calibri" w:eastAsia="Calibri" w:hAnsi="Calibri" w:hint="cs"/>
          <w:rtl/>
        </w:rPr>
        <w:t>;</w:t>
      </w:r>
    </w:p>
    <w:p w14:paraId="61D96DD6" w14:textId="72D31FC9" w:rsidR="002A40A1" w:rsidRPr="002D4348" w:rsidRDefault="002A40A1" w:rsidP="002A40A1">
      <w:pPr>
        <w:rPr>
          <w:rFonts w:ascii="Calibri" w:eastAsia="Calibri" w:hAnsi="Calibri"/>
          <w:rtl/>
        </w:rPr>
      </w:pPr>
      <w:r w:rsidRPr="002D4348">
        <w:rPr>
          <w:rFonts w:ascii="Calibri" w:eastAsia="Calibri" w:hAnsi="Calibri"/>
          <w:rtl/>
        </w:rPr>
        <w:lastRenderedPageBreak/>
        <w:t xml:space="preserve">     </w:t>
      </w:r>
      <w:r w:rsidRPr="002D4348">
        <w:rPr>
          <w:rFonts w:ascii="Calibri" w:eastAsia="Calibri" w:hAnsi="Calibri" w:hint="cs"/>
          <w:rtl/>
        </w:rPr>
        <w:t>ג</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יורחב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היה</w:t>
      </w:r>
      <w:r w:rsidRPr="002D4348">
        <w:rPr>
          <w:rFonts w:ascii="Calibri" w:eastAsia="Calibri" w:hAnsi="Calibri"/>
          <w:rtl/>
        </w:rPr>
        <w:t xml:space="preserve"> </w:t>
      </w:r>
      <w:r>
        <w:rPr>
          <w:rFonts w:ascii="Calibri" w:eastAsia="Calibri" w:hAnsi="Calibri" w:hint="cs"/>
          <w:rtl/>
        </w:rPr>
        <w:t xml:space="preserve"> </w:t>
      </w:r>
      <w:r w:rsidRPr="002D4348">
        <w:rPr>
          <w:rFonts w:ascii="Calibri" w:eastAsia="Calibri" w:hAnsi="Calibri" w:hint="cs"/>
          <w:rtl/>
        </w:rPr>
        <w:t>ויחשב</w:t>
      </w:r>
      <w:r w:rsidRPr="002D4348">
        <w:rPr>
          <w:rFonts w:ascii="Calibri" w:eastAsia="Calibri" w:hAnsi="Calibri"/>
          <w:rtl/>
        </w:rPr>
        <w:t xml:space="preserve"> </w:t>
      </w:r>
      <w:r w:rsidRPr="002D4348">
        <w:rPr>
          <w:rFonts w:ascii="Calibri" w:eastAsia="Calibri" w:hAnsi="Calibri" w:hint="cs"/>
          <w:rtl/>
        </w:rPr>
        <w:t>כמעבידם</w:t>
      </w:r>
      <w:r w:rsidRPr="002D4348">
        <w:rPr>
          <w:rFonts w:ascii="Calibri" w:eastAsia="Calibri" w:hAnsi="Calibri"/>
          <w:rtl/>
        </w:rPr>
        <w:t>;</w:t>
      </w:r>
    </w:p>
    <w:p w14:paraId="6EFD5F43" w14:textId="289A151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ד</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יורחב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w:t>
      </w:r>
      <w:r>
        <w:rPr>
          <w:rFonts w:ascii="Calibri" w:eastAsia="Calibri" w:hAnsi="Calibri" w:hint="cs"/>
          <w:rtl/>
        </w:rPr>
        <w:t xml:space="preserve"> </w:t>
      </w:r>
      <w:r w:rsidRPr="002D4348">
        <w:rPr>
          <w:rFonts w:ascii="Calibri" w:eastAsia="Calibri" w:hAnsi="Calibri" w:hint="cs"/>
          <w:rtl/>
        </w:rPr>
        <w:t>היה</w:t>
      </w:r>
      <w:r w:rsidRPr="002D4348">
        <w:rPr>
          <w:rFonts w:ascii="Calibri" w:eastAsia="Calibri" w:hAnsi="Calibri"/>
          <w:rtl/>
        </w:rPr>
        <w:t xml:space="preserve">  </w:t>
      </w:r>
      <w:r w:rsidRPr="002D4348">
        <w:rPr>
          <w:rFonts w:ascii="Calibri" w:eastAsia="Calibri" w:hAnsi="Calibri" w:hint="cs"/>
          <w:rtl/>
        </w:rPr>
        <w:t>ונטען</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לעניין</w:t>
      </w:r>
      <w:r w:rsidRPr="002D4348">
        <w:rPr>
          <w:rFonts w:ascii="Calibri" w:eastAsia="Calibri" w:hAnsi="Calibri"/>
          <w:rtl/>
        </w:rPr>
        <w:t xml:space="preserve"> </w:t>
      </w:r>
      <w:r w:rsidRPr="002D4348">
        <w:rPr>
          <w:rFonts w:ascii="Calibri" w:eastAsia="Calibri" w:hAnsi="Calibri" w:hint="cs"/>
          <w:rtl/>
        </w:rPr>
        <w:t>קרות</w:t>
      </w:r>
      <w:r w:rsidRPr="002D4348">
        <w:rPr>
          <w:rFonts w:ascii="Calibri" w:eastAsia="Calibri" w:hAnsi="Calibri"/>
          <w:rtl/>
        </w:rPr>
        <w:t xml:space="preserve"> </w:t>
      </w:r>
      <w:r w:rsidRPr="002D4348">
        <w:rPr>
          <w:rFonts w:ascii="Calibri" w:eastAsia="Calibri" w:hAnsi="Calibri" w:hint="cs"/>
          <w:rtl/>
        </w:rPr>
        <w:t>תאונת</w:t>
      </w:r>
      <w:r w:rsidRPr="002D4348">
        <w:rPr>
          <w:rFonts w:ascii="Calibri" w:eastAsia="Calibri" w:hAnsi="Calibri"/>
          <w:rtl/>
        </w:rPr>
        <w:t xml:space="preserve">  </w:t>
      </w:r>
      <w:r w:rsidRPr="002D4348">
        <w:rPr>
          <w:rFonts w:ascii="Calibri" w:eastAsia="Calibri" w:hAnsi="Calibri" w:hint="cs"/>
          <w:rtl/>
        </w:rPr>
        <w:t>עבודה</w:t>
      </w:r>
      <w:r w:rsidRPr="002D4348">
        <w:rPr>
          <w:rFonts w:ascii="Calibri" w:eastAsia="Calibri" w:hAnsi="Calibri"/>
          <w:rtl/>
        </w:rPr>
        <w:t>/</w:t>
      </w:r>
      <w:r w:rsidRPr="002D4348">
        <w:rPr>
          <w:rFonts w:ascii="Calibri" w:eastAsia="Calibri" w:hAnsi="Calibri" w:hint="cs"/>
          <w:rtl/>
        </w:rPr>
        <w:t>מחלת</w:t>
      </w:r>
      <w:r w:rsidRPr="002D4348">
        <w:rPr>
          <w:rFonts w:ascii="Calibri" w:eastAsia="Calibri" w:hAnsi="Calibri"/>
          <w:rtl/>
        </w:rPr>
        <w:t xml:space="preserve"> </w:t>
      </w:r>
      <w:r w:rsidRPr="002D4348">
        <w:rPr>
          <w:rFonts w:ascii="Calibri" w:eastAsia="Calibri" w:hAnsi="Calibri" w:hint="cs"/>
          <w:rtl/>
        </w:rPr>
        <w:t>מקצוע</w:t>
      </w:r>
      <w:r w:rsidRPr="002D4348">
        <w:rPr>
          <w:rFonts w:ascii="Calibri" w:eastAsia="Calibri" w:hAnsi="Calibri"/>
          <w:rtl/>
        </w:rPr>
        <w:t xml:space="preserve"> </w:t>
      </w:r>
      <w:r w:rsidRPr="002D4348">
        <w:rPr>
          <w:rFonts w:ascii="Calibri" w:eastAsia="Calibri" w:hAnsi="Calibri" w:hint="cs"/>
          <w:rtl/>
        </w:rPr>
        <w:t>כלשהי</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r w:rsidRPr="002D4348">
        <w:rPr>
          <w:rFonts w:ascii="Calibri" w:eastAsia="Calibri" w:hAnsi="Calibri" w:hint="cs"/>
          <w:rtl/>
        </w:rPr>
        <w:t>הם</w:t>
      </w:r>
      <w:r w:rsidRPr="002D4348">
        <w:rPr>
          <w:rFonts w:ascii="Calibri" w:eastAsia="Calibri" w:hAnsi="Calibri"/>
          <w:rtl/>
        </w:rPr>
        <w:t xml:space="preserve"> </w:t>
      </w:r>
      <w:r w:rsidRPr="002D4348">
        <w:rPr>
          <w:rFonts w:ascii="Calibri" w:eastAsia="Calibri" w:hAnsi="Calibri" w:hint="cs"/>
          <w:rtl/>
        </w:rPr>
        <w:t>נושאים</w:t>
      </w:r>
      <w:r w:rsidRPr="002D4348">
        <w:rPr>
          <w:rFonts w:ascii="Calibri" w:eastAsia="Calibri" w:hAnsi="Calibri"/>
          <w:rtl/>
        </w:rPr>
        <w:t xml:space="preserve"> </w:t>
      </w:r>
      <w:r w:rsidRPr="002D4348">
        <w:rPr>
          <w:rFonts w:ascii="Calibri" w:eastAsia="Calibri" w:hAnsi="Calibri" w:hint="cs"/>
          <w:rtl/>
        </w:rPr>
        <w:t>בחבות</w:t>
      </w:r>
      <w:r w:rsidRPr="002D4348">
        <w:rPr>
          <w:rFonts w:ascii="Calibri" w:eastAsia="Calibri" w:hAnsi="Calibri"/>
          <w:rtl/>
        </w:rPr>
        <w:t xml:space="preserve"> </w:t>
      </w:r>
      <w:r w:rsidRPr="002D4348">
        <w:rPr>
          <w:rFonts w:ascii="Calibri" w:eastAsia="Calibri" w:hAnsi="Calibri" w:hint="cs"/>
          <w:rtl/>
        </w:rPr>
        <w:t>מעביד</w:t>
      </w:r>
      <w:r w:rsidRPr="002D4348">
        <w:rPr>
          <w:rFonts w:ascii="Calibri" w:eastAsia="Calibri" w:hAnsi="Calibri"/>
          <w:rtl/>
        </w:rPr>
        <w:t xml:space="preserve"> </w:t>
      </w:r>
      <w:r w:rsidRPr="002D4348">
        <w:rPr>
          <w:rFonts w:ascii="Calibri" w:eastAsia="Calibri" w:hAnsi="Calibri" w:hint="cs"/>
          <w:rtl/>
        </w:rPr>
        <w:t>כלשהם</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מי</w:t>
      </w:r>
      <w:r w:rsidRPr="002D4348">
        <w:rPr>
          <w:rFonts w:ascii="Calibri" w:eastAsia="Calibri" w:hAnsi="Calibri"/>
          <w:rtl/>
        </w:rPr>
        <w:t xml:space="preserve"> </w:t>
      </w:r>
      <w:r w:rsidRPr="002D4348">
        <w:rPr>
          <w:rFonts w:ascii="Calibri" w:eastAsia="Calibri" w:hAnsi="Calibri" w:hint="cs"/>
          <w:rtl/>
        </w:rPr>
        <w:t>מעובדי</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שבשירותו</w:t>
      </w:r>
      <w:r w:rsidRPr="002D4348">
        <w:rPr>
          <w:rFonts w:ascii="Calibri" w:eastAsia="Calibri" w:hAnsi="Calibri"/>
          <w:rtl/>
        </w:rPr>
        <w:t xml:space="preserve">.       </w:t>
      </w:r>
    </w:p>
    <w:p w14:paraId="093C903E" w14:textId="77777777" w:rsidR="002A40A1" w:rsidRPr="002D4348" w:rsidRDefault="002A40A1" w:rsidP="002A40A1">
      <w:pPr>
        <w:rPr>
          <w:rFonts w:ascii="Calibri" w:eastAsia="Calibri" w:hAnsi="Calibri"/>
          <w:rtl/>
        </w:rPr>
      </w:pPr>
    </w:p>
    <w:p w14:paraId="73765A96" w14:textId="77777777" w:rsidR="002A40A1" w:rsidRPr="002D4348" w:rsidRDefault="002A40A1" w:rsidP="002A40A1">
      <w:pPr>
        <w:rPr>
          <w:rFonts w:ascii="Calibri" w:eastAsia="Calibri" w:hAnsi="Calibri"/>
          <w:b/>
          <w:bCs/>
          <w:rtl/>
        </w:rPr>
      </w:pPr>
      <w:r w:rsidRPr="002D4348">
        <w:rPr>
          <w:rFonts w:ascii="Calibri" w:eastAsia="Calibri" w:hAnsi="Calibri"/>
          <w:b/>
          <w:bCs/>
          <w:rtl/>
        </w:rPr>
        <w:t xml:space="preserve">2.  </w:t>
      </w:r>
      <w:r w:rsidRPr="002D4348">
        <w:rPr>
          <w:rFonts w:ascii="Calibri" w:eastAsia="Calibri" w:hAnsi="Calibri" w:hint="cs"/>
          <w:b/>
          <w:bCs/>
          <w:u w:val="single"/>
          <w:rtl/>
        </w:rPr>
        <w:t>ביטוח</w:t>
      </w:r>
      <w:r w:rsidRPr="002D4348">
        <w:rPr>
          <w:rFonts w:ascii="Calibri" w:eastAsia="Calibri" w:hAnsi="Calibri"/>
          <w:b/>
          <w:bCs/>
          <w:u w:val="single"/>
          <w:rtl/>
        </w:rPr>
        <w:t xml:space="preserve"> </w:t>
      </w:r>
      <w:r w:rsidRPr="002D4348">
        <w:rPr>
          <w:rFonts w:ascii="Calibri" w:eastAsia="Calibri" w:hAnsi="Calibri" w:hint="cs"/>
          <w:b/>
          <w:bCs/>
          <w:u w:val="single"/>
          <w:rtl/>
        </w:rPr>
        <w:t>אחריות</w:t>
      </w:r>
      <w:r w:rsidRPr="002D4348">
        <w:rPr>
          <w:rFonts w:ascii="Calibri" w:eastAsia="Calibri" w:hAnsi="Calibri"/>
          <w:b/>
          <w:bCs/>
          <w:u w:val="single"/>
          <w:rtl/>
        </w:rPr>
        <w:t xml:space="preserve"> </w:t>
      </w:r>
      <w:r w:rsidRPr="002D4348">
        <w:rPr>
          <w:rFonts w:ascii="Calibri" w:eastAsia="Calibri" w:hAnsi="Calibri" w:hint="cs"/>
          <w:b/>
          <w:bCs/>
          <w:u w:val="single"/>
          <w:rtl/>
        </w:rPr>
        <w:t>כלפי</w:t>
      </w:r>
      <w:r w:rsidRPr="002D4348">
        <w:rPr>
          <w:rFonts w:ascii="Calibri" w:eastAsia="Calibri" w:hAnsi="Calibri"/>
          <w:b/>
          <w:bCs/>
          <w:u w:val="single"/>
          <w:rtl/>
        </w:rPr>
        <w:t xml:space="preserve"> </w:t>
      </w:r>
      <w:r w:rsidRPr="002D4348">
        <w:rPr>
          <w:rFonts w:ascii="Calibri" w:eastAsia="Calibri" w:hAnsi="Calibri" w:hint="cs"/>
          <w:b/>
          <w:bCs/>
          <w:u w:val="single"/>
          <w:rtl/>
        </w:rPr>
        <w:t>צד</w:t>
      </w:r>
      <w:r w:rsidRPr="002D4348">
        <w:rPr>
          <w:rFonts w:ascii="Calibri" w:eastAsia="Calibri" w:hAnsi="Calibri"/>
          <w:b/>
          <w:bCs/>
          <w:u w:val="single"/>
          <w:rtl/>
        </w:rPr>
        <w:t xml:space="preserve"> </w:t>
      </w:r>
      <w:r w:rsidRPr="002D4348">
        <w:rPr>
          <w:rFonts w:ascii="Calibri" w:eastAsia="Calibri" w:hAnsi="Calibri" w:hint="cs"/>
          <w:b/>
          <w:bCs/>
          <w:u w:val="single"/>
          <w:rtl/>
        </w:rPr>
        <w:t>שלישי</w:t>
      </w:r>
    </w:p>
    <w:p w14:paraId="78872367" w14:textId="2DD60B99" w:rsidR="002A40A1"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 xml:space="preserve">  </w:t>
      </w:r>
      <w:r w:rsidRPr="002D4348">
        <w:rPr>
          <w:rFonts w:ascii="Calibri" w:eastAsia="Calibri" w:hAnsi="Calibri"/>
          <w:rtl/>
        </w:rPr>
        <w:t xml:space="preserve"> </w:t>
      </w:r>
      <w:r w:rsidRPr="002D4348">
        <w:rPr>
          <w:rFonts w:ascii="Calibri" w:eastAsia="Calibri" w:hAnsi="Calibri" w:hint="cs"/>
          <w:rtl/>
        </w:rPr>
        <w:t>א</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יבטח</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דיני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Pr>
          <w:rFonts w:ascii="Calibri" w:eastAsia="Calibri" w:hAnsi="Calibri" w:hint="cs"/>
          <w:rtl/>
        </w:rPr>
        <w:t xml:space="preserve"> </w:t>
      </w:r>
      <w:r w:rsidRPr="002D4348">
        <w:rPr>
          <w:rFonts w:ascii="Calibri" w:eastAsia="Calibri" w:hAnsi="Calibri" w:hint="cs"/>
          <w:rtl/>
        </w:rPr>
        <w:t>שלישי  גוף</w:t>
      </w:r>
      <w:r w:rsidRPr="002D4348">
        <w:rPr>
          <w:rFonts w:ascii="Calibri" w:eastAsia="Calibri" w:hAnsi="Calibri"/>
          <w:rtl/>
        </w:rPr>
        <w:t xml:space="preserve"> </w:t>
      </w:r>
      <w:r w:rsidRPr="002D4348">
        <w:rPr>
          <w:rFonts w:ascii="Calibri" w:eastAsia="Calibri" w:hAnsi="Calibri" w:hint="cs"/>
          <w:rtl/>
        </w:rPr>
        <w:t>ורכוש</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r w:rsidRPr="002D4348">
        <w:rPr>
          <w:rFonts w:ascii="Calibri" w:eastAsia="Calibri" w:hAnsi="Calibri"/>
          <w:rtl/>
        </w:rPr>
        <w:t xml:space="preserve">;         </w:t>
      </w:r>
    </w:p>
    <w:p w14:paraId="6AA34EE0" w14:textId="77777777" w:rsidR="002A40A1"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w:t>
      </w:r>
      <w:r w:rsidRPr="002D4348">
        <w:rPr>
          <w:rFonts w:ascii="Calibri" w:eastAsia="Calibri" w:hAnsi="Calibri" w:hint="cs"/>
          <w:rtl/>
        </w:rPr>
        <w:t>1</w:t>
      </w:r>
      <w:r w:rsidRPr="002D4348">
        <w:rPr>
          <w:rFonts w:ascii="Calibri" w:eastAsia="Calibri" w:hAnsi="Calibri"/>
          <w:rtl/>
        </w:rPr>
        <w:t>,</w:t>
      </w:r>
      <w:r>
        <w:rPr>
          <w:rFonts w:ascii="Calibri" w:eastAsia="Calibri" w:hAnsi="Calibri" w:hint="cs"/>
          <w:rtl/>
        </w:rPr>
        <w:t>5</w:t>
      </w:r>
      <w:r w:rsidRPr="002D4348">
        <w:rPr>
          <w:rFonts w:ascii="Calibri" w:eastAsia="Calibri" w:hAnsi="Calibri"/>
          <w:rtl/>
        </w:rPr>
        <w:t xml:space="preserve">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p>
    <w:p w14:paraId="5FF4DADC"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ג</w:t>
      </w:r>
      <w:r w:rsidRPr="002D4348">
        <w:rPr>
          <w:rFonts w:ascii="Calibri" w:eastAsia="Calibri" w:hAnsi="Calibri"/>
          <w:rtl/>
        </w:rPr>
        <w:t xml:space="preserve">.  </w:t>
      </w:r>
      <w:r w:rsidRPr="002D4348">
        <w:rPr>
          <w:rFonts w:ascii="Calibri" w:eastAsia="Calibri" w:hAnsi="Calibri" w:hint="cs"/>
          <w:rtl/>
        </w:rPr>
        <w:t>בפוליסה</w:t>
      </w:r>
      <w:r w:rsidRPr="002D4348">
        <w:rPr>
          <w:rFonts w:ascii="Calibri" w:eastAsia="Calibri" w:hAnsi="Calibri"/>
          <w:rtl/>
        </w:rPr>
        <w:t xml:space="preserve"> </w:t>
      </w:r>
      <w:r w:rsidRPr="002D4348">
        <w:rPr>
          <w:rFonts w:ascii="Calibri" w:eastAsia="Calibri" w:hAnsi="Calibri" w:hint="cs"/>
          <w:rtl/>
        </w:rPr>
        <w:t>ייכלל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צולבת</w:t>
      </w:r>
      <w:r w:rsidRPr="002D4348">
        <w:rPr>
          <w:rFonts w:ascii="Calibri" w:eastAsia="Calibri" w:hAnsi="Calibri"/>
          <w:rtl/>
        </w:rPr>
        <w:t xml:space="preserve"> - </w:t>
      </w:r>
      <w:r w:rsidRPr="002D4348">
        <w:rPr>
          <w:rFonts w:ascii="Calibri" w:eastAsia="Calibri" w:hAnsi="Calibri"/>
        </w:rPr>
        <w:t>Cross  Liability</w:t>
      </w:r>
      <w:r w:rsidRPr="002D4348">
        <w:rPr>
          <w:rFonts w:ascii="Calibri" w:eastAsia="Calibri" w:hAnsi="Calibri"/>
          <w:rtl/>
        </w:rPr>
        <w:t>;</w:t>
      </w:r>
    </w:p>
    <w:p w14:paraId="4B1812AA" w14:textId="01523C7D" w:rsidR="002A40A1" w:rsidRPr="002D4348" w:rsidRDefault="002A40A1" w:rsidP="002A40A1">
      <w:pPr>
        <w:rPr>
          <w:rFonts w:ascii="Calibri" w:eastAsia="Calibri" w:hAnsi="Calibri"/>
        </w:rPr>
      </w:pPr>
      <w:r w:rsidRPr="002D4348">
        <w:rPr>
          <w:rFonts w:ascii="Calibri" w:eastAsia="Calibri" w:hAnsi="Calibri"/>
          <w:rtl/>
        </w:rPr>
        <w:t xml:space="preserve">    </w:t>
      </w:r>
      <w:r w:rsidRPr="002D4348">
        <w:rPr>
          <w:rFonts w:ascii="Calibri" w:eastAsia="Calibri" w:hAnsi="Calibri" w:hint="cs"/>
          <w:rtl/>
        </w:rPr>
        <w:t>ד</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יורחב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שלישי</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פעילות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ועובדיהם</w:t>
      </w:r>
      <w:r w:rsidRPr="002D4348">
        <w:rPr>
          <w:rFonts w:ascii="Calibri" w:eastAsia="Calibri" w:hAnsi="Calibri"/>
          <w:rtl/>
        </w:rPr>
        <w:t xml:space="preserve">;     </w:t>
      </w:r>
    </w:p>
    <w:p w14:paraId="2D533774" w14:textId="77777777" w:rsidR="002A40A1"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w:t>
      </w:r>
      <w:r w:rsidRPr="002D4348">
        <w:rPr>
          <w:rFonts w:ascii="Calibri" w:eastAsia="Calibri" w:hAnsi="Calibri"/>
          <w:rtl/>
        </w:rPr>
        <w:t xml:space="preserve">. </w:t>
      </w:r>
      <w:r w:rsidRPr="002D4348">
        <w:rPr>
          <w:rFonts w:ascii="Calibri" w:eastAsia="Calibri" w:hAnsi="Calibri" w:hint="cs"/>
          <w:rtl/>
        </w:rPr>
        <w:t xml:space="preserve">כל סייג/חריג לגבי רכוש והמתייחס לרכוש מדינת ישראל שהספק או כל איש שבשירותו פועלים או פעלו </w:t>
      </w:r>
      <w:r>
        <w:rPr>
          <w:rFonts w:ascii="Calibri" w:eastAsia="Calibri" w:hAnsi="Calibri" w:hint="cs"/>
          <w:rtl/>
        </w:rPr>
        <w:t xml:space="preserve"> </w:t>
      </w:r>
    </w:p>
    <w:p w14:paraId="2D6C0F77" w14:textId="7E2F2BE4" w:rsidR="002A40A1" w:rsidRPr="002D4348" w:rsidRDefault="002A40A1" w:rsidP="002A40A1">
      <w:pPr>
        <w:rPr>
          <w:rFonts w:ascii="Calibri" w:eastAsia="Calibri" w:hAnsi="Calibri"/>
          <w:rtl/>
        </w:rPr>
      </w:pPr>
      <w:r>
        <w:rPr>
          <w:rFonts w:ascii="Calibri" w:eastAsia="Calibri" w:hAnsi="Calibri" w:hint="cs"/>
          <w:rtl/>
        </w:rPr>
        <w:t xml:space="preserve">         </w:t>
      </w:r>
      <w:r w:rsidRPr="002D4348">
        <w:rPr>
          <w:rFonts w:ascii="Calibri" w:eastAsia="Calibri" w:hAnsi="Calibri" w:hint="cs"/>
          <w:rtl/>
        </w:rPr>
        <w:t>בו- יבוטל;</w:t>
      </w:r>
    </w:p>
    <w:p w14:paraId="212EAB59" w14:textId="77777777" w:rsidR="002A40A1" w:rsidRPr="002D4348" w:rsidRDefault="002A40A1" w:rsidP="002A40A1">
      <w:pPr>
        <w:rPr>
          <w:rFonts w:ascii="Calibri" w:eastAsia="Calibri" w:hAnsi="Calibri"/>
          <w:rtl/>
        </w:rPr>
      </w:pPr>
      <w:r w:rsidRPr="002D4348">
        <w:rPr>
          <w:rFonts w:ascii="Calibri" w:eastAsia="Calibri" w:hAnsi="Calibri" w:hint="cs"/>
          <w:rtl/>
        </w:rPr>
        <w:t xml:space="preserve">    ו. רכוש מדינת ישראל ייחשב רכוש צד שלישי;</w:t>
      </w:r>
    </w:p>
    <w:p w14:paraId="48D9C19D" w14:textId="228F060B" w:rsidR="002A40A1" w:rsidRPr="002D4348" w:rsidRDefault="002A40A1" w:rsidP="002A40A1">
      <w:pPr>
        <w:rPr>
          <w:rFonts w:ascii="Calibri" w:eastAsia="Calibri" w:hAnsi="Calibri"/>
          <w:color w:val="FF0000"/>
          <w:rtl/>
        </w:rPr>
      </w:pPr>
      <w:r w:rsidRPr="002D4348">
        <w:rPr>
          <w:rFonts w:ascii="Calibri" w:eastAsia="Calibri" w:hAnsi="Calibri" w:hint="cs"/>
          <w:rtl/>
        </w:rPr>
        <w:t xml:space="preserve">   ז</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יורחב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 החקלאות ופיתוח הכפר</w:t>
      </w:r>
      <w:r>
        <w:rPr>
          <w:rFonts w:ascii="Calibri" w:eastAsia="Calibri" w:hAnsi="Calibri" w:hint="cs"/>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שייחשבו</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אחראים</w:t>
      </w:r>
      <w:r w:rsidRPr="002D4348">
        <w:rPr>
          <w:rFonts w:ascii="Calibri" w:eastAsia="Calibri" w:hAnsi="Calibri"/>
          <w:rtl/>
        </w:rPr>
        <w:t xml:space="preserve"> </w:t>
      </w:r>
      <w:r w:rsidRPr="002D4348">
        <w:rPr>
          <w:rFonts w:ascii="Calibri" w:eastAsia="Calibri" w:hAnsi="Calibri" w:hint="cs"/>
          <w:rtl/>
        </w:rPr>
        <w:t>למעשי</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מחדלי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והפועלים</w:t>
      </w:r>
      <w:r w:rsidRPr="002D4348">
        <w:rPr>
          <w:rFonts w:ascii="Calibri" w:eastAsia="Calibri" w:hAnsi="Calibri"/>
          <w:rtl/>
        </w:rPr>
        <w:t xml:space="preserve"> </w:t>
      </w:r>
      <w:r w:rsidRPr="002D4348">
        <w:rPr>
          <w:rFonts w:ascii="Calibri" w:eastAsia="Calibri" w:hAnsi="Calibri" w:hint="cs"/>
          <w:rtl/>
        </w:rPr>
        <w:t>מטעמו</w:t>
      </w:r>
      <w:r w:rsidRPr="002D4348">
        <w:rPr>
          <w:rFonts w:ascii="Calibri" w:eastAsia="Calibri" w:hAnsi="Calibri"/>
          <w:rtl/>
        </w:rPr>
        <w:t>.</w:t>
      </w:r>
    </w:p>
    <w:p w14:paraId="64E58152" w14:textId="77777777" w:rsidR="002A40A1" w:rsidRPr="002D4348" w:rsidRDefault="002A40A1" w:rsidP="002A40A1">
      <w:pPr>
        <w:rPr>
          <w:rFonts w:ascii="Calibri" w:eastAsia="Calibri" w:hAnsi="Calibri"/>
          <w:rtl/>
        </w:rPr>
      </w:pPr>
    </w:p>
    <w:p w14:paraId="539F0619" w14:textId="77777777" w:rsidR="002A40A1" w:rsidRPr="002D4348" w:rsidRDefault="002A40A1" w:rsidP="002A40A1">
      <w:pPr>
        <w:rPr>
          <w:rFonts w:ascii="Calibri" w:eastAsia="Calibri" w:hAnsi="Calibri"/>
          <w:b/>
          <w:bCs/>
          <w:rtl/>
        </w:rPr>
      </w:pPr>
      <w:r w:rsidRPr="002D4348">
        <w:rPr>
          <w:rFonts w:ascii="Calibri" w:eastAsia="Calibri" w:hAnsi="Calibri" w:hint="cs"/>
          <w:b/>
          <w:bCs/>
          <w:rtl/>
        </w:rPr>
        <w:t>3</w:t>
      </w:r>
      <w:r w:rsidRPr="002D4348">
        <w:rPr>
          <w:rFonts w:ascii="Calibri" w:eastAsia="Calibri" w:hAnsi="Calibri"/>
          <w:b/>
          <w:bCs/>
          <w:rtl/>
        </w:rPr>
        <w:t xml:space="preserve">.  </w:t>
      </w:r>
      <w:r w:rsidRPr="002D4348">
        <w:rPr>
          <w:rFonts w:ascii="Calibri" w:eastAsia="Calibri" w:hAnsi="Calibri" w:hint="cs"/>
          <w:b/>
          <w:bCs/>
          <w:u w:val="single"/>
          <w:rtl/>
        </w:rPr>
        <w:t>ביטוח</w:t>
      </w:r>
      <w:r w:rsidRPr="002D4348">
        <w:rPr>
          <w:rFonts w:ascii="Calibri" w:eastAsia="Calibri" w:hAnsi="Calibri"/>
          <w:b/>
          <w:bCs/>
          <w:u w:val="single"/>
          <w:rtl/>
        </w:rPr>
        <w:t xml:space="preserve"> </w:t>
      </w:r>
      <w:r w:rsidRPr="002D4348">
        <w:rPr>
          <w:rFonts w:ascii="Calibri" w:eastAsia="Calibri" w:hAnsi="Calibri" w:hint="cs"/>
          <w:b/>
          <w:bCs/>
          <w:u w:val="single"/>
          <w:rtl/>
        </w:rPr>
        <w:t>חבות</w:t>
      </w:r>
      <w:r w:rsidRPr="002D4348">
        <w:rPr>
          <w:rFonts w:ascii="Calibri" w:eastAsia="Calibri" w:hAnsi="Calibri"/>
          <w:b/>
          <w:bCs/>
          <w:u w:val="single"/>
          <w:rtl/>
        </w:rPr>
        <w:t xml:space="preserve"> </w:t>
      </w:r>
      <w:r w:rsidRPr="002D4348">
        <w:rPr>
          <w:rFonts w:ascii="Calibri" w:eastAsia="Calibri" w:hAnsi="Calibri" w:hint="cs"/>
          <w:b/>
          <w:bCs/>
          <w:u w:val="single"/>
          <w:rtl/>
        </w:rPr>
        <w:t>המוצר</w:t>
      </w:r>
      <w:r w:rsidRPr="002D4348">
        <w:rPr>
          <w:rFonts w:ascii="Calibri" w:eastAsia="Calibri" w:hAnsi="Calibri"/>
          <w:b/>
          <w:bCs/>
          <w:u w:val="single"/>
          <w:rtl/>
        </w:rPr>
        <w:t xml:space="preserve"> </w:t>
      </w:r>
      <w:r w:rsidRPr="002D4348">
        <w:rPr>
          <w:rFonts w:ascii="Calibri" w:eastAsia="Calibri" w:hAnsi="Calibri" w:hint="cs"/>
          <w:b/>
          <w:bCs/>
          <w:u w:val="single"/>
          <w:rtl/>
        </w:rPr>
        <w:t xml:space="preserve">- </w:t>
      </w:r>
      <w:r w:rsidRPr="002D4348">
        <w:rPr>
          <w:rFonts w:ascii="Calibri" w:eastAsia="Calibri" w:hAnsi="Calibri"/>
          <w:b/>
          <w:bCs/>
          <w:u w:val="single"/>
        </w:rPr>
        <w:t xml:space="preserve"> PRODUCTS LIABILITY</w:t>
      </w:r>
      <w:r w:rsidRPr="002D4348">
        <w:rPr>
          <w:rFonts w:ascii="Calibri" w:eastAsia="Calibri" w:hAnsi="Calibri"/>
          <w:b/>
          <w:bCs/>
          <w:rtl/>
        </w:rPr>
        <w:t xml:space="preserve"> </w:t>
      </w:r>
    </w:p>
    <w:p w14:paraId="2DB31D23" w14:textId="425ED622" w:rsidR="002A40A1" w:rsidRDefault="002A40A1" w:rsidP="002A40A1">
      <w:pPr>
        <w:rPr>
          <w:rFonts w:ascii="Calibri" w:eastAsia="Calibri" w:hAnsi="Calibri"/>
          <w:rtl/>
        </w:rPr>
      </w:pPr>
      <w:r w:rsidRPr="002D4348">
        <w:rPr>
          <w:rFonts w:ascii="Calibri" w:eastAsia="Calibri" w:hAnsi="Calibri"/>
          <w:color w:val="FF0000"/>
          <w:rtl/>
        </w:rPr>
        <w:t xml:space="preserve">    </w:t>
      </w:r>
      <w:r w:rsidRPr="002D4348">
        <w:rPr>
          <w:rFonts w:ascii="Calibri" w:eastAsia="Calibri" w:hAnsi="Calibri" w:hint="cs"/>
          <w:rtl/>
        </w:rPr>
        <w:t>א</w:t>
      </w:r>
      <w:r w:rsidRPr="002D4348">
        <w:rPr>
          <w:rFonts w:ascii="Calibri" w:eastAsia="Calibri" w:hAnsi="Calibri"/>
          <w:rtl/>
        </w:rPr>
        <w:t xml:space="preserve">. </w:t>
      </w:r>
      <w:r w:rsidRPr="00C97717">
        <w:rPr>
          <w:rFonts w:ascii="Calibri" w:eastAsia="Calibri" w:hAnsi="Calibri"/>
          <w:rtl/>
        </w:rPr>
        <w:t xml:space="preserve">הספק יבטח את </w:t>
      </w:r>
      <w:proofErr w:type="spellStart"/>
      <w:r w:rsidRPr="00C97717">
        <w:rPr>
          <w:rFonts w:ascii="Calibri" w:eastAsia="Calibri" w:hAnsi="Calibri"/>
          <w:rtl/>
        </w:rPr>
        <w:t>חבותו</w:t>
      </w:r>
      <w:proofErr w:type="spellEnd"/>
      <w:r w:rsidRPr="00C97717">
        <w:rPr>
          <w:rFonts w:ascii="Calibri" w:eastAsia="Calibri" w:hAnsi="Calibri"/>
          <w:rtl/>
        </w:rPr>
        <w:t xml:space="preserve"> וחבות היצרן בביטוח חבות המוצר בגין מזגנים  על כל מרכיביהם וציוד</w:t>
      </w:r>
      <w:r>
        <w:rPr>
          <w:rFonts w:ascii="Calibri" w:eastAsia="Calibri" w:hAnsi="Calibri" w:hint="cs"/>
          <w:rtl/>
        </w:rPr>
        <w:t xml:space="preserve"> </w:t>
      </w:r>
      <w:r w:rsidRPr="00C97717">
        <w:rPr>
          <w:rFonts w:ascii="Calibri" w:eastAsia="Calibri" w:hAnsi="Calibri"/>
          <w:rtl/>
        </w:rPr>
        <w:t xml:space="preserve">נלווה,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C97717">
        <w:rPr>
          <w:rFonts w:ascii="Calibri" w:eastAsia="Calibri" w:hAnsi="Calibri"/>
          <w:rtl/>
        </w:rPr>
        <w:t>בהתאם למכרז וחוזה עם מדינת ישראל –  משרד החקלאות ופיתוח הכפר.</w:t>
      </w:r>
      <w:r>
        <w:rPr>
          <w:rFonts w:ascii="Calibri" w:eastAsia="Calibri" w:hAnsi="Calibri" w:hint="cs"/>
          <w:rtl/>
        </w:rPr>
        <w:t xml:space="preserve"> </w:t>
      </w:r>
      <w:r w:rsidRPr="00C97717">
        <w:rPr>
          <w:rFonts w:ascii="Calibri" w:eastAsia="Calibri" w:hAnsi="Calibri"/>
          <w:rtl/>
        </w:rPr>
        <w:t xml:space="preserve">הביטוח כולל כיסוי גם לנזקים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C97717">
        <w:rPr>
          <w:rFonts w:ascii="Calibri" w:eastAsia="Calibri" w:hAnsi="Calibri"/>
          <w:rtl/>
        </w:rPr>
        <w:t>הנובעים מאספקה, התקנה, תחזוקה, פירוק, הפעלה, אספקת חלקי</w:t>
      </w:r>
      <w:r>
        <w:rPr>
          <w:rFonts w:ascii="Calibri" w:eastAsia="Calibri" w:hAnsi="Calibri" w:hint="cs"/>
          <w:rtl/>
        </w:rPr>
        <w:t xml:space="preserve"> ח</w:t>
      </w:r>
      <w:r w:rsidRPr="00C97717">
        <w:rPr>
          <w:rFonts w:ascii="Calibri" w:eastAsia="Calibri" w:hAnsi="Calibri"/>
          <w:rtl/>
        </w:rPr>
        <w:t xml:space="preserve">ילוף, תיקון תקלות, שרות, אחזקה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C97717">
        <w:rPr>
          <w:rFonts w:ascii="Calibri" w:eastAsia="Calibri" w:hAnsi="Calibri"/>
          <w:rtl/>
        </w:rPr>
        <w:t>ואחריות למזגנים מפוצלים ומזגנים מיני מרכזיים על כל</w:t>
      </w:r>
      <w:r>
        <w:rPr>
          <w:rFonts w:ascii="Calibri" w:eastAsia="Calibri" w:hAnsi="Calibri" w:hint="cs"/>
          <w:rtl/>
        </w:rPr>
        <w:t xml:space="preserve"> </w:t>
      </w:r>
      <w:r w:rsidRPr="00C97717">
        <w:rPr>
          <w:rFonts w:ascii="Calibri" w:eastAsia="Calibri" w:hAnsi="Calibri"/>
          <w:rtl/>
        </w:rPr>
        <w:t>מרכיביהם, מערכות העזר וציודם ההיקפי.</w:t>
      </w:r>
    </w:p>
    <w:p w14:paraId="342636CB" w14:textId="0097F987" w:rsidR="002A40A1" w:rsidRPr="002D4348" w:rsidRDefault="002A40A1" w:rsidP="002A40A1">
      <w:pPr>
        <w:rPr>
          <w:rFonts w:ascii="Calibri" w:eastAsia="Calibri" w:hAnsi="Calibri"/>
          <w:rtl/>
        </w:rPr>
      </w:pPr>
      <w:r w:rsidRPr="002D4348">
        <w:rPr>
          <w:rFonts w:ascii="Calibri" w:eastAsia="Calibri" w:hAnsi="Calibri" w:hint="cs"/>
          <w:rtl/>
        </w:rPr>
        <w:t xml:space="preserve">   ב</w:t>
      </w:r>
      <w:r w:rsidRPr="002D4348">
        <w:rPr>
          <w:rFonts w:ascii="Calibri" w:eastAsia="Calibri" w:hAnsi="Calibri"/>
          <w:rtl/>
        </w:rPr>
        <w:t xml:space="preserve">. </w:t>
      </w:r>
      <w:r w:rsidRPr="002D4348">
        <w:rPr>
          <w:rFonts w:ascii="Calibri" w:eastAsia="Calibri" w:hAnsi="Calibri" w:hint="cs"/>
          <w:rtl/>
        </w:rPr>
        <w:t>הכיסוי</w:t>
      </w:r>
      <w:r w:rsidRPr="002D4348">
        <w:rPr>
          <w:rFonts w:ascii="Calibri" w:eastAsia="Calibri" w:hAnsi="Calibri"/>
          <w:rtl/>
        </w:rPr>
        <w:t xml:space="preserve"> </w:t>
      </w:r>
      <w:r w:rsidRPr="002D4348">
        <w:rPr>
          <w:rFonts w:ascii="Calibri" w:eastAsia="Calibri" w:hAnsi="Calibri" w:hint="cs"/>
          <w:rtl/>
        </w:rPr>
        <w:t>בפוליסה</w:t>
      </w:r>
      <w:r w:rsidRPr="002D4348">
        <w:rPr>
          <w:rFonts w:ascii="Calibri" w:eastAsia="Calibri" w:hAnsi="Calibri"/>
          <w:rtl/>
        </w:rPr>
        <w:t xml:space="preserve"> </w:t>
      </w:r>
      <w:r w:rsidRPr="002D4348">
        <w:rPr>
          <w:rFonts w:ascii="Calibri" w:eastAsia="Calibri" w:hAnsi="Calibri" w:hint="cs"/>
          <w:rtl/>
        </w:rPr>
        <w:t>יהיה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דין</w:t>
      </w:r>
      <w:r w:rsidRPr="002D4348">
        <w:rPr>
          <w:rFonts w:ascii="Calibri" w:eastAsia="Calibri" w:hAnsi="Calibri"/>
          <w:rtl/>
        </w:rPr>
        <w:t xml:space="preserve"> </w:t>
      </w:r>
      <w:r w:rsidRPr="002D4348">
        <w:rPr>
          <w:rFonts w:ascii="Calibri" w:eastAsia="Calibri" w:hAnsi="Calibri" w:hint="cs"/>
          <w:rtl/>
        </w:rPr>
        <w:t>לרבות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פקודת</w:t>
      </w:r>
      <w:r w:rsidRPr="002D4348">
        <w:rPr>
          <w:rFonts w:ascii="Calibri" w:eastAsia="Calibri" w:hAnsi="Calibri"/>
          <w:rtl/>
        </w:rPr>
        <w:t xml:space="preserve"> </w:t>
      </w:r>
      <w:proofErr w:type="spellStart"/>
      <w:r w:rsidRPr="002D4348">
        <w:rPr>
          <w:rFonts w:ascii="Calibri" w:eastAsia="Calibri" w:hAnsi="Calibri" w:hint="cs"/>
          <w:rtl/>
        </w:rPr>
        <w:t>הנזיקין</w:t>
      </w:r>
      <w:proofErr w:type="spellEnd"/>
      <w:r w:rsidRPr="002D4348">
        <w:rPr>
          <w:rFonts w:ascii="Calibri" w:eastAsia="Calibri" w:hAnsi="Calibri"/>
          <w:rtl/>
        </w:rPr>
        <w:t xml:space="preserve"> – </w:t>
      </w:r>
      <w:r w:rsidRPr="002D4348">
        <w:rPr>
          <w:rFonts w:ascii="Calibri" w:eastAsia="Calibri" w:hAnsi="Calibri" w:hint="cs"/>
          <w:rtl/>
        </w:rPr>
        <w:t>נוסח</w:t>
      </w:r>
      <w:r w:rsidRPr="002D4348">
        <w:rPr>
          <w:rFonts w:ascii="Calibri" w:eastAsia="Calibri" w:hAnsi="Calibri"/>
          <w:rtl/>
        </w:rPr>
        <w:t xml:space="preserve"> </w:t>
      </w:r>
      <w:r w:rsidRPr="002D4348">
        <w:rPr>
          <w:rFonts w:ascii="Calibri" w:eastAsia="Calibri" w:hAnsi="Calibri" w:hint="cs"/>
          <w:rtl/>
        </w:rPr>
        <w:t>חדש</w:t>
      </w:r>
      <w:r w:rsidRPr="002D4348">
        <w:rPr>
          <w:rFonts w:ascii="Calibri" w:eastAsia="Calibri" w:hAnsi="Calibri"/>
          <w:rtl/>
        </w:rPr>
        <w:t xml:space="preserve"> </w:t>
      </w:r>
      <w:r w:rsidRPr="002D4348">
        <w:rPr>
          <w:rFonts w:ascii="Calibri" w:eastAsia="Calibri" w:hAnsi="Calibri" w:hint="cs"/>
          <w:rtl/>
        </w:rPr>
        <w:t>וכן</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חוק</w:t>
      </w:r>
      <w:r>
        <w:rPr>
          <w:rFonts w:ascii="Calibri" w:eastAsia="Calibri" w:hAnsi="Calibri" w:hint="cs"/>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למוצרים</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פגומים</w:t>
      </w:r>
      <w:r w:rsidRPr="002D4348">
        <w:rPr>
          <w:rFonts w:ascii="Calibri" w:eastAsia="Calibri" w:hAnsi="Calibri"/>
          <w:rtl/>
        </w:rPr>
        <w:t>-1980;</w:t>
      </w:r>
    </w:p>
    <w:p w14:paraId="634A1FC7" w14:textId="18ADAB6F" w:rsidR="002A40A1" w:rsidRPr="002D4348" w:rsidRDefault="002A40A1" w:rsidP="002A40A1">
      <w:pPr>
        <w:rPr>
          <w:rFonts w:ascii="Calibri" w:eastAsia="Calibri" w:hAnsi="Calibri"/>
          <w:color w:val="FF0000"/>
          <w:rtl/>
        </w:rPr>
      </w:pPr>
      <w:r w:rsidRPr="002D4348">
        <w:rPr>
          <w:rFonts w:ascii="Calibri" w:eastAsia="Calibri" w:hAnsi="Calibri"/>
          <w:rtl/>
        </w:rPr>
        <w:t xml:space="preserve">    </w:t>
      </w:r>
      <w:r w:rsidRPr="002D4348">
        <w:rPr>
          <w:rFonts w:ascii="Calibri" w:eastAsia="Calibri" w:hAnsi="Calibri" w:hint="cs"/>
          <w:rtl/>
        </w:rPr>
        <w:t>ג</w:t>
      </w:r>
      <w:r w:rsidRPr="002D4348">
        <w:rPr>
          <w:rFonts w:ascii="Calibri" w:eastAsia="Calibri" w:hAnsi="Calibri"/>
          <w:rtl/>
        </w:rPr>
        <w:t xml:space="preserve">. </w:t>
      </w:r>
      <w:r w:rsidRPr="002D4348">
        <w:rPr>
          <w:rFonts w:ascii="Calibri" w:eastAsia="Calibri" w:hAnsi="Calibri" w:hint="cs"/>
          <w:rtl/>
        </w:rPr>
        <w:t>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w:t>
      </w:r>
      <w:r w:rsidRPr="002D4348">
        <w:rPr>
          <w:rFonts w:ascii="Calibri" w:eastAsia="Calibri" w:hAnsi="Calibri" w:hint="cs"/>
          <w:rtl/>
        </w:rPr>
        <w:t>1</w:t>
      </w:r>
      <w:r w:rsidRPr="002D4348">
        <w:rPr>
          <w:rFonts w:ascii="Calibri" w:eastAsia="Calibri" w:hAnsi="Calibri"/>
          <w:rtl/>
        </w:rPr>
        <w:t>,</w:t>
      </w:r>
      <w:r w:rsidRPr="002D4348">
        <w:rPr>
          <w:rFonts w:ascii="Calibri" w:eastAsia="Calibri" w:hAnsi="Calibri" w:hint="cs"/>
          <w:rtl/>
        </w:rPr>
        <w:t>000</w:t>
      </w:r>
      <w:r w:rsidRPr="002D4348">
        <w:rPr>
          <w:rFonts w:ascii="Calibri" w:eastAsia="Calibri" w:hAnsi="Calibri"/>
          <w:rtl/>
        </w:rPr>
        <w:t xml:space="preserve">,000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w:t>
      </w:r>
      <w:r w:rsidRPr="002D4348">
        <w:rPr>
          <w:rFonts w:ascii="Calibri" w:eastAsia="Calibri" w:hAnsi="Calibri" w:hint="cs"/>
          <w:sz w:val="22"/>
          <w:szCs w:val="22"/>
          <w:rtl/>
        </w:rPr>
        <w:t xml:space="preserve"> </w:t>
      </w:r>
      <w:r w:rsidRPr="002D4348">
        <w:rPr>
          <w:rFonts w:ascii="Calibri" w:eastAsia="Calibri" w:hAnsi="Calibri" w:hint="cs"/>
          <w:rtl/>
        </w:rPr>
        <w:t>בגין</w:t>
      </w:r>
      <w:r>
        <w:rPr>
          <w:rFonts w:ascii="Calibri" w:eastAsia="Calibri" w:hAnsi="Calibri" w:hint="cs"/>
          <w:rtl/>
        </w:rPr>
        <w:t xml:space="preserve"> </w:t>
      </w:r>
      <w:r w:rsidRPr="002D4348">
        <w:rPr>
          <w:rFonts w:ascii="Calibri" w:eastAsia="Calibri" w:hAnsi="Calibri" w:hint="cs"/>
          <w:rtl/>
        </w:rPr>
        <w:t>נזק</w:t>
      </w:r>
      <w:r w:rsidRPr="002D4348">
        <w:rPr>
          <w:rFonts w:ascii="Calibri" w:eastAsia="Calibri" w:hAnsi="Calibri"/>
          <w:rtl/>
        </w:rPr>
        <w:t xml:space="preserve"> </w:t>
      </w:r>
      <w:r w:rsidRPr="002D4348">
        <w:rPr>
          <w:rFonts w:ascii="Calibri" w:eastAsia="Calibri" w:hAnsi="Calibri" w:hint="cs"/>
          <w:rtl/>
        </w:rPr>
        <w:t>לגוף</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ולרכוש</w:t>
      </w:r>
      <w:r w:rsidRPr="002D4348">
        <w:rPr>
          <w:rFonts w:ascii="Calibri" w:eastAsia="Calibri" w:hAnsi="Calibri"/>
          <w:rtl/>
        </w:rPr>
        <w:t>;</w:t>
      </w:r>
    </w:p>
    <w:p w14:paraId="204664F9"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ד</w:t>
      </w:r>
      <w:r w:rsidRPr="002D4348">
        <w:rPr>
          <w:rFonts w:ascii="Calibri" w:eastAsia="Calibri" w:hAnsi="Calibri"/>
          <w:rtl/>
        </w:rPr>
        <w:t xml:space="preserve">. </w:t>
      </w:r>
      <w:r w:rsidRPr="002D4348">
        <w:rPr>
          <w:rFonts w:ascii="Calibri" w:eastAsia="Calibri" w:hAnsi="Calibri" w:hint="cs"/>
          <w:rtl/>
        </w:rPr>
        <w:t>בפוליסה</w:t>
      </w:r>
      <w:r w:rsidRPr="002D4348">
        <w:rPr>
          <w:rFonts w:ascii="Calibri" w:eastAsia="Calibri" w:hAnsi="Calibri"/>
          <w:rtl/>
        </w:rPr>
        <w:t xml:space="preserve"> </w:t>
      </w:r>
      <w:r w:rsidRPr="002D4348">
        <w:rPr>
          <w:rFonts w:ascii="Calibri" w:eastAsia="Calibri" w:hAnsi="Calibri" w:hint="cs"/>
          <w:rtl/>
        </w:rPr>
        <w:t>ייכלל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 xml:space="preserve">צולבת - </w:t>
      </w:r>
      <w:r w:rsidRPr="002D4348">
        <w:rPr>
          <w:rFonts w:ascii="Calibri" w:eastAsia="Calibri" w:hAnsi="Calibri"/>
          <w:rtl/>
        </w:rPr>
        <w:t xml:space="preserve"> </w:t>
      </w:r>
      <w:r w:rsidRPr="002D4348">
        <w:rPr>
          <w:rFonts w:ascii="Calibri" w:eastAsia="Calibri" w:hAnsi="Calibri"/>
        </w:rPr>
        <w:t>CROSS LIABILITY</w:t>
      </w:r>
      <w:r w:rsidRPr="002D4348">
        <w:rPr>
          <w:rFonts w:ascii="Calibri" w:eastAsia="Calibri" w:hAnsi="Calibri" w:hint="cs"/>
          <w:rtl/>
        </w:rPr>
        <w:t>;</w:t>
      </w:r>
    </w:p>
    <w:p w14:paraId="53F1BCFA"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w:t>
      </w:r>
      <w:r w:rsidRPr="002D4348">
        <w:rPr>
          <w:rFonts w:ascii="Calibri" w:eastAsia="Calibri" w:hAnsi="Calibri"/>
          <w:rtl/>
        </w:rPr>
        <w:t xml:space="preserve">. </w:t>
      </w:r>
      <w:r w:rsidRPr="002D4348">
        <w:rPr>
          <w:rFonts w:ascii="Calibri" w:eastAsia="Calibri" w:hAnsi="Calibri" w:hint="cs"/>
          <w:rtl/>
        </w:rPr>
        <w:t>הארכת</w:t>
      </w:r>
      <w:r w:rsidRPr="002D4348">
        <w:rPr>
          <w:rFonts w:ascii="Calibri" w:eastAsia="Calibri" w:hAnsi="Calibri"/>
          <w:rtl/>
        </w:rPr>
        <w:t xml:space="preserve"> </w:t>
      </w:r>
      <w:r w:rsidRPr="002D4348">
        <w:rPr>
          <w:rFonts w:ascii="Calibri" w:eastAsia="Calibri" w:hAnsi="Calibri" w:hint="cs"/>
          <w:rtl/>
        </w:rPr>
        <w:t>תקופת</w:t>
      </w:r>
      <w:r w:rsidRPr="002D4348">
        <w:rPr>
          <w:rFonts w:ascii="Calibri" w:eastAsia="Calibri" w:hAnsi="Calibri"/>
          <w:rtl/>
        </w:rPr>
        <w:t xml:space="preserve"> </w:t>
      </w:r>
      <w:r w:rsidRPr="002D4348">
        <w:rPr>
          <w:rFonts w:ascii="Calibri" w:eastAsia="Calibri" w:hAnsi="Calibri" w:hint="cs"/>
          <w:rtl/>
        </w:rPr>
        <w:t>הגילוי</w:t>
      </w:r>
      <w:r w:rsidRPr="002D4348">
        <w:rPr>
          <w:rFonts w:ascii="Calibri" w:eastAsia="Calibri" w:hAnsi="Calibri"/>
          <w:rtl/>
        </w:rPr>
        <w:t xml:space="preserve"> </w:t>
      </w:r>
      <w:r w:rsidRPr="002D4348">
        <w:rPr>
          <w:rFonts w:ascii="Calibri" w:eastAsia="Calibri" w:hAnsi="Calibri" w:hint="cs"/>
          <w:rtl/>
        </w:rPr>
        <w:t>לפחות</w:t>
      </w:r>
      <w:r w:rsidRPr="002D4348">
        <w:rPr>
          <w:rFonts w:ascii="Calibri" w:eastAsia="Calibri" w:hAnsi="Calibri"/>
          <w:rtl/>
        </w:rPr>
        <w:t xml:space="preserve"> 6 </w:t>
      </w:r>
      <w:r w:rsidRPr="002D4348">
        <w:rPr>
          <w:rFonts w:ascii="Calibri" w:eastAsia="Calibri" w:hAnsi="Calibri" w:hint="cs"/>
          <w:rtl/>
        </w:rPr>
        <w:t>חודשים</w:t>
      </w:r>
      <w:r w:rsidRPr="002D4348">
        <w:rPr>
          <w:rFonts w:ascii="Calibri" w:eastAsia="Calibri" w:hAnsi="Calibri"/>
          <w:rtl/>
        </w:rPr>
        <w:t>;</w:t>
      </w:r>
      <w:r w:rsidRPr="002D4348">
        <w:rPr>
          <w:rFonts w:ascii="Calibri" w:eastAsia="Calibri" w:hAnsi="Calibri" w:hint="cs"/>
          <w:rtl/>
        </w:rPr>
        <w:t xml:space="preserve">  </w:t>
      </w:r>
    </w:p>
    <w:p w14:paraId="0EB7ECE5" w14:textId="2E583455" w:rsidR="002A40A1" w:rsidRPr="002D4348" w:rsidRDefault="002A40A1" w:rsidP="002A40A1">
      <w:pPr>
        <w:rPr>
          <w:rFonts w:ascii="Calibri" w:eastAsia="Calibri" w:hAnsi="Calibri"/>
          <w:rtl/>
        </w:rPr>
      </w:pPr>
      <w:r w:rsidRPr="002D4348">
        <w:rPr>
          <w:rFonts w:ascii="Calibri" w:eastAsia="Calibri" w:hAnsi="Calibri"/>
          <w:color w:val="FF0000"/>
          <w:rtl/>
        </w:rPr>
        <w:t xml:space="preserve"> </w:t>
      </w:r>
      <w:r w:rsidRPr="002D4348">
        <w:rPr>
          <w:rFonts w:ascii="Calibri" w:eastAsia="Calibri" w:hAnsi="Calibri" w:hint="cs"/>
          <w:color w:val="FF0000"/>
          <w:rtl/>
        </w:rPr>
        <w:t xml:space="preserve"> </w:t>
      </w:r>
      <w:r w:rsidRPr="002D4348">
        <w:rPr>
          <w:rFonts w:ascii="Calibri" w:eastAsia="Calibri" w:hAnsi="Calibri"/>
          <w:color w:val="FF0000"/>
          <w:rtl/>
        </w:rPr>
        <w:t xml:space="preserve">  </w:t>
      </w:r>
      <w:r w:rsidRPr="002D4348">
        <w:rPr>
          <w:rFonts w:ascii="Calibri" w:eastAsia="Calibri" w:hAnsi="Calibri" w:hint="cs"/>
          <w:color w:val="FF0000"/>
          <w:rtl/>
        </w:rPr>
        <w:t xml:space="preserve"> </w:t>
      </w:r>
      <w:r w:rsidRPr="002D4348">
        <w:rPr>
          <w:rFonts w:ascii="Calibri" w:eastAsia="Calibri" w:hAnsi="Calibri" w:hint="cs"/>
          <w:rtl/>
        </w:rPr>
        <w:t>ו</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יורחב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לגבי</w:t>
      </w:r>
      <w:r w:rsidRPr="002D4348">
        <w:rPr>
          <w:rFonts w:ascii="Calibri" w:eastAsia="Calibri" w:hAnsi="Calibri"/>
          <w:rtl/>
        </w:rPr>
        <w:t xml:space="preserve"> </w:t>
      </w:r>
      <w:r w:rsidRPr="002D4348">
        <w:rPr>
          <w:rFonts w:ascii="Calibri" w:eastAsia="Calibri" w:hAnsi="Calibri" w:hint="cs"/>
          <w:rtl/>
        </w:rPr>
        <w:t>אחריותם</w:t>
      </w:r>
      <w:r w:rsidRPr="002D4348">
        <w:rPr>
          <w:rFonts w:ascii="Calibri" w:eastAsia="Calibri" w:hAnsi="Calibri"/>
          <w:rtl/>
        </w:rPr>
        <w:t xml:space="preserve"> </w:t>
      </w:r>
      <w:r>
        <w:rPr>
          <w:rFonts w:ascii="Calibri" w:eastAsia="Calibri" w:hAnsi="Calibri" w:hint="cs"/>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נזק</w:t>
      </w:r>
      <w:r w:rsidRPr="002D4348">
        <w:rPr>
          <w:rFonts w:ascii="Calibri" w:eastAsia="Calibri" w:hAnsi="Calibri"/>
          <w:rtl/>
        </w:rPr>
        <w:t xml:space="preserve"> </w:t>
      </w:r>
      <w:r w:rsidRPr="002D4348">
        <w:rPr>
          <w:rFonts w:ascii="Calibri" w:eastAsia="Calibri" w:hAnsi="Calibri" w:hint="cs"/>
          <w:rtl/>
        </w:rPr>
        <w:t>עקב</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פגם</w:t>
      </w:r>
      <w:r w:rsidRPr="002D4348">
        <w:rPr>
          <w:rFonts w:ascii="Calibri" w:eastAsia="Calibri" w:hAnsi="Calibri"/>
          <w:rtl/>
        </w:rPr>
        <w:t xml:space="preserve"> </w:t>
      </w:r>
      <w:r w:rsidRPr="002D4348">
        <w:rPr>
          <w:rFonts w:ascii="Calibri" w:eastAsia="Calibri" w:hAnsi="Calibri" w:hint="cs"/>
          <w:rtl/>
        </w:rPr>
        <w:t>במוצרים</w:t>
      </w:r>
      <w:r w:rsidRPr="002D4348">
        <w:rPr>
          <w:rFonts w:ascii="Calibri" w:eastAsia="Calibri" w:hAnsi="Calibri"/>
          <w:rtl/>
        </w:rPr>
        <w:t xml:space="preserve"> </w:t>
      </w:r>
      <w:r w:rsidRPr="002D4348">
        <w:rPr>
          <w:rFonts w:ascii="Calibri" w:eastAsia="Calibri" w:hAnsi="Calibri" w:hint="cs"/>
          <w:rtl/>
        </w:rPr>
        <w:t>אשר</w:t>
      </w:r>
      <w:r w:rsidRPr="002D4348">
        <w:rPr>
          <w:rFonts w:ascii="Calibri" w:eastAsia="Calibri" w:hAnsi="Calibri"/>
          <w:rtl/>
        </w:rPr>
        <w:t xml:space="preserve"> </w:t>
      </w:r>
      <w:r>
        <w:rPr>
          <w:rFonts w:ascii="Calibri" w:eastAsia="Calibri" w:hAnsi="Calibri" w:hint="cs"/>
          <w:rtl/>
        </w:rPr>
        <w:t xml:space="preserve">סופקו, </w:t>
      </w:r>
      <w:r w:rsidRPr="002D4348">
        <w:rPr>
          <w:rFonts w:ascii="Calibri" w:eastAsia="Calibri" w:hAnsi="Calibri" w:hint="cs"/>
          <w:rtl/>
        </w:rPr>
        <w:t>הותקנו ותוחזקו</w:t>
      </w:r>
      <w:r w:rsidRPr="002D4348">
        <w:rPr>
          <w:rFonts w:ascii="Calibri" w:eastAsia="Calibri" w:hAnsi="Calibri"/>
          <w:rtl/>
        </w:rPr>
        <w:t xml:space="preserve"> </w:t>
      </w:r>
      <w:r w:rsidRPr="002D4348">
        <w:rPr>
          <w:rFonts w:ascii="Calibri" w:eastAsia="Calibri" w:hAnsi="Calibri" w:hint="cs"/>
          <w:rtl/>
        </w:rPr>
        <w:t>עבור</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Pr>
          <w:rFonts w:ascii="Calibri" w:eastAsia="Calibri" w:hAnsi="Calibri" w:hint="cs"/>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ידי</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הספק</w:t>
      </w:r>
      <w:r w:rsidRPr="002D4348">
        <w:rPr>
          <w:rFonts w:ascii="Calibri" w:eastAsia="Calibri" w:hAnsi="Calibri"/>
          <w:rtl/>
        </w:rPr>
        <w:t>/</w:t>
      </w:r>
      <w:r w:rsidRPr="002D4348">
        <w:rPr>
          <w:rFonts w:ascii="Calibri" w:eastAsia="Calibri" w:hAnsi="Calibri" w:hint="cs"/>
          <w:rtl/>
        </w:rPr>
        <w:t>היצרן</w:t>
      </w:r>
      <w:r w:rsidRPr="002D4348">
        <w:rPr>
          <w:rFonts w:ascii="Calibri" w:eastAsia="Calibri" w:hAnsi="Calibri"/>
          <w:rtl/>
        </w:rPr>
        <w:t xml:space="preserve"> </w:t>
      </w:r>
      <w:r w:rsidRPr="002D4348">
        <w:rPr>
          <w:rFonts w:ascii="Calibri" w:eastAsia="Calibri" w:hAnsi="Calibri" w:hint="cs"/>
          <w:rtl/>
        </w:rPr>
        <w:t>וכל</w:t>
      </w:r>
      <w:r w:rsidRPr="002D4348">
        <w:rPr>
          <w:rFonts w:ascii="Calibri" w:eastAsia="Calibri" w:hAnsi="Calibri"/>
          <w:rtl/>
        </w:rPr>
        <w:t xml:space="preserve"> </w:t>
      </w:r>
      <w:r w:rsidRPr="002D4348">
        <w:rPr>
          <w:rFonts w:ascii="Calibri" w:eastAsia="Calibri" w:hAnsi="Calibri" w:hint="cs"/>
          <w:rtl/>
        </w:rPr>
        <w:t>הפועלים</w:t>
      </w:r>
      <w:r w:rsidRPr="002D4348">
        <w:rPr>
          <w:rFonts w:ascii="Calibri" w:eastAsia="Calibri" w:hAnsi="Calibri"/>
          <w:rtl/>
        </w:rPr>
        <w:t xml:space="preserve"> </w:t>
      </w:r>
      <w:r w:rsidRPr="002D4348">
        <w:rPr>
          <w:rFonts w:ascii="Calibri" w:eastAsia="Calibri" w:hAnsi="Calibri" w:hint="cs"/>
          <w:rtl/>
        </w:rPr>
        <w:t>מטעמם</w:t>
      </w:r>
      <w:r w:rsidRPr="002D4348">
        <w:rPr>
          <w:rFonts w:ascii="Calibri" w:eastAsia="Calibri" w:hAnsi="Calibri"/>
          <w:rtl/>
        </w:rPr>
        <w:t>.</w:t>
      </w:r>
    </w:p>
    <w:p w14:paraId="4107CF5A" w14:textId="77777777" w:rsidR="002A40A1" w:rsidRPr="002D4348" w:rsidRDefault="002A40A1" w:rsidP="002A40A1">
      <w:pPr>
        <w:rPr>
          <w:rFonts w:ascii="Calibri" w:eastAsia="Calibri" w:hAnsi="Calibri"/>
          <w:rtl/>
        </w:rPr>
      </w:pPr>
    </w:p>
    <w:p w14:paraId="63AA9871" w14:textId="77777777" w:rsidR="002A40A1" w:rsidRPr="002D4348" w:rsidRDefault="002A40A1" w:rsidP="002A40A1">
      <w:pPr>
        <w:rPr>
          <w:rFonts w:ascii="Calibri" w:eastAsia="Calibri" w:hAnsi="Calibri"/>
          <w:color w:val="FF0000"/>
          <w:rtl/>
        </w:rPr>
      </w:pPr>
      <w:r w:rsidRPr="002D4348">
        <w:rPr>
          <w:rFonts w:ascii="Calibri" w:eastAsia="Calibri" w:hAnsi="Calibri" w:hint="cs"/>
          <w:b/>
          <w:bCs/>
          <w:rtl/>
        </w:rPr>
        <w:t xml:space="preserve">4. </w:t>
      </w:r>
      <w:r w:rsidRPr="002D4348">
        <w:rPr>
          <w:rFonts w:ascii="Calibri" w:eastAsia="Calibri" w:hAnsi="Calibri" w:hint="cs"/>
          <w:b/>
          <w:bCs/>
          <w:u w:val="single"/>
          <w:rtl/>
        </w:rPr>
        <w:t>ביטוח רכוש</w:t>
      </w:r>
      <w:r w:rsidRPr="002D4348">
        <w:rPr>
          <w:rFonts w:ascii="Calibri" w:eastAsia="Calibri" w:hAnsi="Calibri" w:hint="cs"/>
          <w:color w:val="FF0000"/>
          <w:rtl/>
        </w:rPr>
        <w:t xml:space="preserve"> </w:t>
      </w:r>
    </w:p>
    <w:p w14:paraId="108C20FB" w14:textId="7946EBCF" w:rsidR="002A40A1" w:rsidRPr="002D4348" w:rsidRDefault="002A40A1" w:rsidP="002A40A1">
      <w:pPr>
        <w:rPr>
          <w:rFonts w:ascii="Calibri" w:eastAsia="Calibri" w:hAnsi="Calibri"/>
          <w:rtl/>
        </w:rPr>
      </w:pPr>
      <w:r w:rsidRPr="002D4348">
        <w:rPr>
          <w:rFonts w:ascii="Calibri" w:eastAsia="Calibri" w:hAnsi="Calibri"/>
          <w:color w:val="FF0000"/>
          <w:rtl/>
        </w:rPr>
        <w:lastRenderedPageBreak/>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יבטח</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אש</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בערכי</w:t>
      </w:r>
      <w:r w:rsidRPr="002D4348">
        <w:rPr>
          <w:rFonts w:ascii="Calibri" w:eastAsia="Calibri" w:hAnsi="Calibri"/>
          <w:rtl/>
        </w:rPr>
        <w:t xml:space="preserve"> </w:t>
      </w:r>
      <w:r w:rsidRPr="002D4348">
        <w:rPr>
          <w:rFonts w:ascii="Calibri" w:eastAsia="Calibri" w:hAnsi="Calibri" w:hint="cs"/>
          <w:rtl/>
        </w:rPr>
        <w:t>כינון</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הציוד</w:t>
      </w:r>
      <w:r w:rsidRPr="002D4348">
        <w:rPr>
          <w:rFonts w:ascii="Calibri" w:eastAsia="Calibri" w:hAnsi="Calibri"/>
          <w:rtl/>
        </w:rPr>
        <w:t xml:space="preserve">, </w:t>
      </w:r>
      <w:r w:rsidRPr="002D4348">
        <w:rPr>
          <w:rFonts w:ascii="Calibri" w:eastAsia="Calibri" w:hAnsi="Calibri" w:hint="cs"/>
          <w:rtl/>
        </w:rPr>
        <w:t>וכל</w:t>
      </w:r>
      <w:r w:rsidRPr="002D4348">
        <w:rPr>
          <w:rFonts w:ascii="Calibri" w:eastAsia="Calibri" w:hAnsi="Calibri"/>
          <w:rtl/>
        </w:rPr>
        <w:t xml:space="preserve"> </w:t>
      </w:r>
      <w:r w:rsidRPr="002D4348">
        <w:rPr>
          <w:rFonts w:ascii="Calibri" w:eastAsia="Calibri" w:hAnsi="Calibri" w:hint="cs"/>
          <w:rtl/>
        </w:rPr>
        <w:t>כלי</w:t>
      </w:r>
      <w:r w:rsidRPr="002D4348">
        <w:rPr>
          <w:rFonts w:ascii="Calibri" w:eastAsia="Calibri" w:hAnsi="Calibri"/>
          <w:rtl/>
        </w:rPr>
        <w:t xml:space="preserve"> </w:t>
      </w:r>
      <w:r w:rsidRPr="002D4348">
        <w:rPr>
          <w:rFonts w:ascii="Calibri" w:eastAsia="Calibri" w:hAnsi="Calibri" w:hint="cs"/>
          <w:rtl/>
        </w:rPr>
        <w:t>העבודה</w:t>
      </w:r>
      <w:r w:rsidRPr="002D4348">
        <w:rPr>
          <w:rFonts w:ascii="Calibri" w:eastAsia="Calibri" w:hAnsi="Calibri"/>
          <w:rtl/>
        </w:rPr>
        <w:t xml:space="preserve"> </w:t>
      </w:r>
      <w:r w:rsidRPr="002D4348">
        <w:rPr>
          <w:rFonts w:ascii="Calibri" w:eastAsia="Calibri" w:hAnsi="Calibri" w:hint="cs"/>
          <w:rtl/>
        </w:rPr>
        <w:t>המופעלים</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ידו</w:t>
      </w:r>
      <w:r>
        <w:rPr>
          <w:rFonts w:ascii="Calibri" w:eastAsia="Calibri" w:hAnsi="Calibri" w:hint="cs"/>
          <w:rtl/>
        </w:rPr>
        <w:t xml:space="preserve"> </w:t>
      </w:r>
      <w:r w:rsidRPr="002D4348">
        <w:rPr>
          <w:rFonts w:ascii="Calibri" w:eastAsia="Calibri" w:hAnsi="Calibri" w:hint="cs"/>
          <w:rtl/>
        </w:rPr>
        <w:t xml:space="preserve"> ומטעמו</w:t>
      </w:r>
      <w:r w:rsidRPr="002D4348">
        <w:rPr>
          <w:rFonts w:ascii="Calibri" w:eastAsia="Calibri" w:hAnsi="Calibri"/>
          <w:rtl/>
        </w:rPr>
        <w:t xml:space="preserve"> </w:t>
      </w:r>
      <w:r w:rsidRPr="002D4348">
        <w:rPr>
          <w:rFonts w:ascii="Calibri" w:eastAsia="Calibri" w:hAnsi="Calibri" w:hint="cs"/>
          <w:rtl/>
        </w:rPr>
        <w:t>לביצוע</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 xml:space="preserve">העבודות </w:t>
      </w:r>
      <w:r w:rsidRPr="00C17D5A">
        <w:rPr>
          <w:rFonts w:ascii="Calibri" w:eastAsia="Calibri" w:hAnsi="Calibri"/>
          <w:rtl/>
        </w:rPr>
        <w:t>לאספקת, התקנת ותחזוקת מזגנים מפוצלים ומזגנים מיני מרכזיים</w:t>
      </w:r>
      <w:r>
        <w:rPr>
          <w:rFonts w:ascii="Calibri" w:eastAsia="Calibri" w:hAnsi="Calibri" w:hint="cs"/>
          <w:rtl/>
        </w:rPr>
        <w:t xml:space="preserve"> </w:t>
      </w:r>
      <w:r w:rsidRPr="00C17D5A">
        <w:rPr>
          <w:rFonts w:ascii="Calibri" w:eastAsia="Calibri" w:hAnsi="Calibri"/>
          <w:rtl/>
        </w:rPr>
        <w:t xml:space="preserve">ביחידות משרד </w:t>
      </w:r>
      <w:r w:rsidRPr="002D4348">
        <w:rPr>
          <w:rFonts w:ascii="Calibri" w:eastAsia="Calibri" w:hAnsi="Calibri" w:hint="cs"/>
          <w:rtl/>
        </w:rPr>
        <w:t xml:space="preserve">החקלאות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 xml:space="preserve">ופיתוח הכפר </w:t>
      </w:r>
      <w:r w:rsidRPr="002D4348">
        <w:rPr>
          <w:rFonts w:ascii="Calibri" w:eastAsia="Calibri" w:hAnsi="Calibri"/>
          <w:rtl/>
        </w:rPr>
        <w:t>.</w:t>
      </w:r>
    </w:p>
    <w:p w14:paraId="6AD9F2AE" w14:textId="77777777" w:rsidR="002A40A1" w:rsidRPr="002D4348" w:rsidRDefault="002A40A1" w:rsidP="002A40A1">
      <w:pPr>
        <w:jc w:val="center"/>
        <w:rPr>
          <w:rFonts w:ascii="Calibri" w:eastAsia="Calibri" w:hAnsi="Calibri"/>
          <w:color w:val="FF0000"/>
          <w:rtl/>
        </w:rPr>
      </w:pPr>
    </w:p>
    <w:p w14:paraId="463FF193" w14:textId="77777777" w:rsidR="002A40A1" w:rsidRPr="002D4348" w:rsidRDefault="002A40A1" w:rsidP="002A40A1">
      <w:pPr>
        <w:rPr>
          <w:rFonts w:ascii="Calibri" w:eastAsia="Calibri" w:hAnsi="Calibri"/>
          <w:color w:val="FF0000"/>
          <w:rtl/>
        </w:rPr>
      </w:pPr>
      <w:r w:rsidRPr="002D4348">
        <w:rPr>
          <w:rFonts w:ascii="Calibri" w:eastAsia="Calibri" w:hAnsi="Calibri"/>
          <w:b/>
          <w:bCs/>
          <w:rtl/>
        </w:rPr>
        <w:t xml:space="preserve">5.  </w:t>
      </w:r>
      <w:r w:rsidRPr="002D4348">
        <w:rPr>
          <w:rFonts w:ascii="Calibri" w:eastAsia="Calibri" w:hAnsi="Calibri" w:hint="cs"/>
          <w:b/>
          <w:bCs/>
          <w:u w:val="single"/>
          <w:rtl/>
        </w:rPr>
        <w:t>כללי</w:t>
      </w:r>
    </w:p>
    <w:p w14:paraId="50CD4C3F"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הנדרשות</w:t>
      </w:r>
      <w:r w:rsidRPr="002D4348">
        <w:rPr>
          <w:rFonts w:ascii="Calibri" w:eastAsia="Calibri" w:hAnsi="Calibri"/>
          <w:rtl/>
        </w:rPr>
        <w:t xml:space="preserve"> </w:t>
      </w:r>
      <w:r w:rsidRPr="002D4348">
        <w:rPr>
          <w:rFonts w:ascii="Calibri" w:eastAsia="Calibri" w:hAnsi="Calibri" w:hint="cs"/>
          <w:rtl/>
        </w:rPr>
        <w:t>יכללו</w:t>
      </w:r>
      <w:r w:rsidRPr="002D4348">
        <w:rPr>
          <w:rFonts w:ascii="Calibri" w:eastAsia="Calibri" w:hAnsi="Calibri"/>
          <w:rtl/>
        </w:rPr>
        <w:t xml:space="preserve"> </w:t>
      </w:r>
      <w:r w:rsidRPr="002D4348">
        <w:rPr>
          <w:rFonts w:ascii="Calibri" w:eastAsia="Calibri" w:hAnsi="Calibri" w:hint="cs"/>
          <w:rtl/>
        </w:rPr>
        <w:t>התנאים</w:t>
      </w:r>
      <w:r w:rsidRPr="002D4348">
        <w:rPr>
          <w:rFonts w:ascii="Calibri" w:eastAsia="Calibri" w:hAnsi="Calibri"/>
          <w:rtl/>
        </w:rPr>
        <w:t xml:space="preserve"> </w:t>
      </w:r>
      <w:r w:rsidRPr="002D4348">
        <w:rPr>
          <w:rFonts w:ascii="Calibri" w:eastAsia="Calibri" w:hAnsi="Calibri" w:hint="cs"/>
          <w:rtl/>
        </w:rPr>
        <w:t>הבאים</w:t>
      </w:r>
      <w:r w:rsidRPr="002D4348">
        <w:rPr>
          <w:rFonts w:ascii="Calibri" w:eastAsia="Calibri" w:hAnsi="Calibri"/>
          <w:rtl/>
        </w:rPr>
        <w:t>:-</w:t>
      </w:r>
    </w:p>
    <w:p w14:paraId="6EF2E885" w14:textId="77777777" w:rsidR="002A40A1" w:rsidRPr="002D4348" w:rsidRDefault="002A40A1" w:rsidP="002A40A1">
      <w:pPr>
        <w:rPr>
          <w:rFonts w:ascii="Calibri" w:eastAsia="Calibri" w:hAnsi="Calibri"/>
          <w:rtl/>
        </w:rPr>
      </w:pPr>
    </w:p>
    <w:p w14:paraId="6442F470" w14:textId="4AAF64C3"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א</w:t>
      </w:r>
      <w:r w:rsidRPr="002D4348">
        <w:rPr>
          <w:rFonts w:ascii="Calibri" w:eastAsia="Calibri" w:hAnsi="Calibri"/>
          <w:rtl/>
        </w:rPr>
        <w:t xml:space="preserve">.  </w:t>
      </w:r>
      <w:r w:rsidRPr="002D4348">
        <w:rPr>
          <w:rFonts w:ascii="Calibri" w:eastAsia="Calibri" w:hAnsi="Calibri" w:hint="cs"/>
          <w:rtl/>
        </w:rPr>
        <w:t>לשם</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יתווספו</w:t>
      </w:r>
      <w:r w:rsidRPr="002D4348">
        <w:rPr>
          <w:rFonts w:ascii="Calibri" w:eastAsia="Calibri" w:hAnsi="Calibri"/>
          <w:rtl/>
        </w:rPr>
        <w:t xml:space="preserve"> </w:t>
      </w:r>
      <w:r w:rsidRPr="002D4348">
        <w:rPr>
          <w:rFonts w:ascii="Calibri" w:eastAsia="Calibri" w:hAnsi="Calibri" w:hint="cs"/>
          <w:rtl/>
        </w:rPr>
        <w:t>כמבוטחים</w:t>
      </w:r>
      <w:r w:rsidRPr="002D4348">
        <w:rPr>
          <w:rFonts w:ascii="Calibri" w:eastAsia="Calibri" w:hAnsi="Calibri"/>
          <w:rtl/>
        </w:rPr>
        <w:t xml:space="preserve"> </w:t>
      </w:r>
      <w:r w:rsidRPr="002D4348">
        <w:rPr>
          <w:rFonts w:ascii="Calibri" w:eastAsia="Calibri" w:hAnsi="Calibri" w:hint="cs"/>
          <w:rtl/>
        </w:rPr>
        <w:t>נוספים</w:t>
      </w:r>
      <w:r w:rsidRPr="002D4348">
        <w:rPr>
          <w:rFonts w:ascii="Calibri" w:eastAsia="Calibri" w:hAnsi="Calibri"/>
          <w:rtl/>
        </w:rPr>
        <w:t xml:space="preserve">: </w:t>
      </w:r>
      <w:r w:rsidRPr="002D4348">
        <w:rPr>
          <w:rFonts w:ascii="Calibri" w:eastAsia="Calibri" w:hAnsi="Calibri" w:hint="cs"/>
          <w:b/>
          <w:bCs/>
          <w:rtl/>
        </w:rPr>
        <w:t>מדינת</w:t>
      </w:r>
      <w:r w:rsidRPr="002D4348">
        <w:rPr>
          <w:rFonts w:ascii="Calibri" w:eastAsia="Calibri" w:hAnsi="Calibri"/>
          <w:b/>
          <w:bCs/>
          <w:rtl/>
        </w:rPr>
        <w:t xml:space="preserve"> </w:t>
      </w:r>
      <w:r w:rsidRPr="002D4348">
        <w:rPr>
          <w:rFonts w:ascii="Calibri" w:eastAsia="Calibri" w:hAnsi="Calibri" w:hint="cs"/>
          <w:b/>
          <w:bCs/>
          <w:rtl/>
        </w:rPr>
        <w:t>ישראל</w:t>
      </w:r>
      <w:r w:rsidRPr="002D4348">
        <w:rPr>
          <w:rFonts w:ascii="Calibri" w:eastAsia="Calibri" w:hAnsi="Calibri"/>
          <w:b/>
          <w:bCs/>
          <w:rtl/>
        </w:rPr>
        <w:t xml:space="preserve"> – </w:t>
      </w:r>
      <w:r w:rsidRPr="002D4348">
        <w:rPr>
          <w:rFonts w:ascii="Calibri" w:eastAsia="Calibri" w:hAnsi="Calibri" w:hint="cs"/>
          <w:b/>
          <w:bCs/>
          <w:rtl/>
        </w:rPr>
        <w:t>משרד</w:t>
      </w:r>
      <w:r w:rsidRPr="002D4348">
        <w:rPr>
          <w:rFonts w:ascii="Calibri" w:eastAsia="Calibri" w:hAnsi="Calibri"/>
          <w:b/>
          <w:bCs/>
          <w:rtl/>
        </w:rPr>
        <w:t xml:space="preserve"> </w:t>
      </w:r>
      <w:r w:rsidRPr="002D4348">
        <w:rPr>
          <w:rFonts w:ascii="Calibri" w:eastAsia="Calibri" w:hAnsi="Calibri" w:hint="cs"/>
          <w:b/>
          <w:bCs/>
          <w:rtl/>
        </w:rPr>
        <w:t>החקלאות</w:t>
      </w:r>
      <w:r w:rsidRPr="002D4348">
        <w:rPr>
          <w:rFonts w:ascii="Calibri" w:eastAsia="Calibri" w:hAnsi="Calibri"/>
          <w:b/>
          <w:bCs/>
          <w:rtl/>
        </w:rPr>
        <w:t xml:space="preserve"> </w:t>
      </w:r>
      <w:r w:rsidRPr="002D4348">
        <w:rPr>
          <w:rFonts w:ascii="Calibri" w:eastAsia="Calibri" w:hAnsi="Calibri" w:hint="cs"/>
          <w:b/>
          <w:bCs/>
          <w:rtl/>
        </w:rPr>
        <w:t>פיתוח</w:t>
      </w:r>
      <w:r w:rsidRPr="002D4348">
        <w:rPr>
          <w:rFonts w:ascii="Calibri" w:eastAsia="Calibri" w:hAnsi="Calibri"/>
          <w:b/>
          <w:bCs/>
          <w:rtl/>
        </w:rPr>
        <w:t xml:space="preserve"> </w:t>
      </w:r>
      <w:r w:rsidRPr="002D4348">
        <w:rPr>
          <w:rFonts w:ascii="Calibri" w:eastAsia="Calibri" w:hAnsi="Calibri" w:hint="cs"/>
          <w:b/>
          <w:bCs/>
          <w:rtl/>
        </w:rPr>
        <w:t>הכפר</w:t>
      </w:r>
      <w:r w:rsidRPr="002D4348">
        <w:rPr>
          <w:rFonts w:ascii="Calibri" w:eastAsia="Calibri" w:hAnsi="Calibri"/>
          <w:rtl/>
        </w:rPr>
        <w:t xml:space="preserve">, </w:t>
      </w:r>
      <w:r w:rsidRPr="002D4348">
        <w:rPr>
          <w:rFonts w:ascii="Calibri" w:eastAsia="Calibri" w:hAnsi="Calibri" w:hint="cs"/>
          <w:rtl/>
        </w:rPr>
        <w:t>בכפוף</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proofErr w:type="spellStart"/>
      <w:r w:rsidRPr="002D4348">
        <w:rPr>
          <w:rFonts w:ascii="Calibri" w:eastAsia="Calibri" w:hAnsi="Calibri" w:hint="cs"/>
          <w:rtl/>
        </w:rPr>
        <w:t>להרחבי</w:t>
      </w:r>
      <w:proofErr w:type="spellEnd"/>
      <w:r w:rsidRPr="002D4348">
        <w:rPr>
          <w:rFonts w:ascii="Calibri" w:eastAsia="Calibri" w:hAnsi="Calibri"/>
          <w:rtl/>
        </w:rPr>
        <w:t xml:space="preserve"> </w:t>
      </w:r>
      <w:r w:rsidRPr="002D4348">
        <w:rPr>
          <w:rFonts w:ascii="Calibri" w:eastAsia="Calibri" w:hAnsi="Calibri" w:hint="cs"/>
          <w:rtl/>
        </w:rPr>
        <w:t>השיפוי</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0E2A72CD" w14:textId="28B1A224"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מקרה</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צמצום</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ביטול</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w:t>
      </w:r>
      <w:r w:rsidRPr="002D4348">
        <w:rPr>
          <w:rFonts w:ascii="Calibri" w:eastAsia="Calibri" w:hAnsi="Calibri"/>
          <w:rtl/>
        </w:rPr>
        <w:t>"</w:t>
      </w:r>
      <w:r w:rsidRPr="002D4348">
        <w:rPr>
          <w:rFonts w:ascii="Calibri" w:eastAsia="Calibri" w:hAnsi="Calibri" w:hint="cs"/>
          <w:rtl/>
        </w:rPr>
        <w:t>י</w:t>
      </w:r>
      <w:r w:rsidRPr="002D4348">
        <w:rPr>
          <w:rFonts w:ascii="Calibri" w:eastAsia="Calibri" w:hAnsi="Calibri"/>
          <w:rtl/>
        </w:rPr>
        <w:t xml:space="preserve"> </w:t>
      </w:r>
      <w:r w:rsidRPr="002D4348">
        <w:rPr>
          <w:rFonts w:ascii="Calibri" w:eastAsia="Calibri" w:hAnsi="Calibri" w:hint="cs"/>
          <w:rtl/>
        </w:rPr>
        <w:t>אחד</w:t>
      </w:r>
      <w:r w:rsidRPr="002D4348">
        <w:rPr>
          <w:rFonts w:ascii="Calibri" w:eastAsia="Calibri" w:hAnsi="Calibri"/>
          <w:rtl/>
        </w:rPr>
        <w:t xml:space="preserve"> </w:t>
      </w:r>
      <w:r w:rsidRPr="002D4348">
        <w:rPr>
          <w:rFonts w:ascii="Calibri" w:eastAsia="Calibri" w:hAnsi="Calibri" w:hint="cs"/>
          <w:rtl/>
        </w:rPr>
        <w:t>הצדדים</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יהיה</w:t>
      </w:r>
      <w:r w:rsidRPr="002D4348">
        <w:rPr>
          <w:rFonts w:ascii="Calibri" w:eastAsia="Calibri" w:hAnsi="Calibri"/>
          <w:rtl/>
        </w:rPr>
        <w:t xml:space="preserve"> </w:t>
      </w:r>
      <w:r w:rsidRPr="002D4348">
        <w:rPr>
          <w:rFonts w:ascii="Calibri" w:eastAsia="Calibri" w:hAnsi="Calibri" w:hint="cs"/>
          <w:rtl/>
        </w:rPr>
        <w:t>להם</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תוקף</w:t>
      </w:r>
      <w:r w:rsidRPr="002D4348">
        <w:rPr>
          <w:rFonts w:ascii="Calibri" w:eastAsia="Calibri" w:hAnsi="Calibri"/>
          <w:rtl/>
        </w:rPr>
        <w:t xml:space="preserve"> </w:t>
      </w:r>
      <w:r w:rsidRPr="002D4348">
        <w:rPr>
          <w:rFonts w:ascii="Calibri" w:eastAsia="Calibri" w:hAnsi="Calibri" w:hint="cs"/>
          <w:rtl/>
        </w:rPr>
        <w:t>אלא</w:t>
      </w:r>
      <w:r w:rsidRPr="002D4348">
        <w:rPr>
          <w:rFonts w:ascii="Calibri" w:eastAsia="Calibri" w:hAnsi="Calibri"/>
          <w:rtl/>
        </w:rPr>
        <w:t>,</w:t>
      </w:r>
      <w:r>
        <w:rPr>
          <w:rFonts w:ascii="Calibri" w:eastAsia="Calibri" w:hAnsi="Calibri" w:hint="cs"/>
          <w:rtl/>
        </w:rPr>
        <w:t xml:space="preserve"> </w:t>
      </w:r>
      <w:r w:rsidRPr="002D4348">
        <w:rPr>
          <w:rFonts w:ascii="Calibri" w:eastAsia="Calibri" w:hAnsi="Calibri" w:hint="cs"/>
          <w:rtl/>
        </w:rPr>
        <w:t>אם</w:t>
      </w:r>
      <w:r w:rsidRPr="002D4348">
        <w:rPr>
          <w:rFonts w:ascii="Calibri" w:eastAsia="Calibri" w:hAnsi="Calibri"/>
          <w:rtl/>
        </w:rPr>
        <w:t xml:space="preserve"> </w:t>
      </w:r>
      <w:r w:rsidRPr="002D4348">
        <w:rPr>
          <w:rFonts w:ascii="Calibri" w:eastAsia="Calibri" w:hAnsi="Calibri" w:hint="cs"/>
          <w:rtl/>
        </w:rPr>
        <w:t>ניתנה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כך</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הודעה</w:t>
      </w:r>
      <w:r w:rsidRPr="002D4348">
        <w:rPr>
          <w:rFonts w:ascii="Calibri" w:eastAsia="Calibri" w:hAnsi="Calibri"/>
          <w:rtl/>
        </w:rPr>
        <w:t xml:space="preserve"> </w:t>
      </w:r>
      <w:r w:rsidRPr="002D4348">
        <w:rPr>
          <w:rFonts w:ascii="Calibri" w:eastAsia="Calibri" w:hAnsi="Calibri" w:hint="cs"/>
          <w:rtl/>
        </w:rPr>
        <w:t>מוקדמת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60 </w:t>
      </w:r>
      <w:r w:rsidRPr="002D4348">
        <w:rPr>
          <w:rFonts w:ascii="Calibri" w:eastAsia="Calibri" w:hAnsi="Calibri" w:hint="cs"/>
          <w:rtl/>
        </w:rPr>
        <w:t>יום</w:t>
      </w:r>
      <w:r w:rsidRPr="002D4348">
        <w:rPr>
          <w:rFonts w:ascii="Calibri" w:eastAsia="Calibri" w:hAnsi="Calibri"/>
          <w:rtl/>
        </w:rPr>
        <w:t xml:space="preserve"> </w:t>
      </w:r>
      <w:r w:rsidRPr="002D4348">
        <w:rPr>
          <w:rFonts w:ascii="Calibri" w:eastAsia="Calibri" w:hAnsi="Calibri" w:hint="cs"/>
          <w:rtl/>
        </w:rPr>
        <w:t>לפחות</w:t>
      </w:r>
      <w:r w:rsidRPr="002D4348">
        <w:rPr>
          <w:rFonts w:ascii="Calibri" w:eastAsia="Calibri" w:hAnsi="Calibri"/>
          <w:rtl/>
        </w:rPr>
        <w:t xml:space="preserve"> </w:t>
      </w:r>
      <w:r w:rsidRPr="002D4348">
        <w:rPr>
          <w:rFonts w:ascii="Calibri" w:eastAsia="Calibri" w:hAnsi="Calibri" w:hint="cs"/>
          <w:rtl/>
        </w:rPr>
        <w:t>במכתב</w:t>
      </w:r>
      <w:r w:rsidRPr="002D4348">
        <w:rPr>
          <w:rFonts w:ascii="Calibri" w:eastAsia="Calibri" w:hAnsi="Calibri"/>
          <w:rtl/>
        </w:rPr>
        <w:t xml:space="preserve"> </w:t>
      </w:r>
      <w:r w:rsidRPr="002D4348">
        <w:rPr>
          <w:rFonts w:ascii="Calibri" w:eastAsia="Calibri" w:hAnsi="Calibri" w:hint="cs"/>
          <w:rtl/>
        </w:rPr>
        <w:t>רשום</w:t>
      </w:r>
      <w:r w:rsidRPr="002D4348">
        <w:rPr>
          <w:rFonts w:ascii="Calibri" w:eastAsia="Calibri" w:hAnsi="Calibri"/>
          <w:rtl/>
        </w:rPr>
        <w:t xml:space="preserve"> </w:t>
      </w:r>
      <w:r w:rsidRPr="002D4348">
        <w:rPr>
          <w:rFonts w:ascii="Calibri" w:eastAsia="Calibri" w:hAnsi="Calibri" w:hint="cs"/>
          <w:rtl/>
        </w:rPr>
        <w:t>לחשב</w:t>
      </w: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Pr>
          <w:rFonts w:ascii="Calibri" w:eastAsia="Calibri" w:hAnsi="Calibri" w:hint="cs"/>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w:t>
      </w:r>
    </w:p>
    <w:p w14:paraId="501FF877" w14:textId="706E20C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ג</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מוותר</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זכות</w:t>
      </w:r>
      <w:r w:rsidRPr="002D4348">
        <w:rPr>
          <w:rFonts w:ascii="Calibri" w:eastAsia="Calibri" w:hAnsi="Calibri"/>
          <w:rtl/>
        </w:rPr>
        <w:t xml:space="preserve"> </w:t>
      </w:r>
      <w:r w:rsidRPr="002D4348">
        <w:rPr>
          <w:rFonts w:ascii="Calibri" w:eastAsia="Calibri" w:hAnsi="Calibri" w:hint="cs"/>
          <w:rtl/>
        </w:rPr>
        <w:t>תחלוף</w:t>
      </w:r>
      <w:r w:rsidRPr="002D4348">
        <w:rPr>
          <w:rFonts w:ascii="Calibri" w:eastAsia="Calibri" w:hAnsi="Calibri"/>
          <w:rtl/>
        </w:rPr>
        <w:t>/</w:t>
      </w:r>
      <w:r w:rsidRPr="002D4348">
        <w:rPr>
          <w:rFonts w:ascii="Calibri" w:eastAsia="Calibri" w:hAnsi="Calibri" w:hint="cs"/>
          <w:rtl/>
        </w:rPr>
        <w:t>שיבוב</w:t>
      </w:r>
      <w:r w:rsidRPr="002D4348">
        <w:rPr>
          <w:rFonts w:ascii="Calibri" w:eastAsia="Calibri" w:hAnsi="Calibri"/>
          <w:rtl/>
        </w:rPr>
        <w:t xml:space="preserve">, </w:t>
      </w:r>
      <w:r w:rsidRPr="002D4348">
        <w:rPr>
          <w:rFonts w:ascii="Calibri" w:eastAsia="Calibri" w:hAnsi="Calibri" w:hint="cs"/>
          <w:rtl/>
        </w:rPr>
        <w:t>תביעה</w:t>
      </w:r>
      <w:r w:rsidRPr="002D4348">
        <w:rPr>
          <w:rFonts w:ascii="Calibri" w:eastAsia="Calibri" w:hAnsi="Calibri"/>
          <w:rtl/>
        </w:rPr>
        <w:t xml:space="preserve">, </w:t>
      </w:r>
      <w:r w:rsidRPr="002D4348">
        <w:rPr>
          <w:rFonts w:ascii="Calibri" w:eastAsia="Calibri" w:hAnsi="Calibri" w:hint="cs"/>
          <w:rtl/>
        </w:rPr>
        <w:t>השתתפות</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חזרה</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ובלבד</w:t>
      </w:r>
      <w:r w:rsidRPr="002D4348">
        <w:rPr>
          <w:rFonts w:ascii="Calibri" w:eastAsia="Calibri" w:hAnsi="Calibri"/>
          <w:rtl/>
        </w:rPr>
        <w:t xml:space="preserve"> </w:t>
      </w:r>
      <w:proofErr w:type="spellStart"/>
      <w:r w:rsidRPr="002D4348">
        <w:rPr>
          <w:rFonts w:ascii="Calibri" w:eastAsia="Calibri" w:hAnsi="Calibri" w:hint="cs"/>
          <w:rtl/>
        </w:rPr>
        <w:t>שהויתור</w:t>
      </w:r>
      <w:proofErr w:type="spellEnd"/>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יחול</w:t>
      </w:r>
      <w:r w:rsidRPr="002D4348">
        <w:rPr>
          <w:rFonts w:ascii="Calibri" w:eastAsia="Calibri" w:hAnsi="Calibri"/>
          <w:rtl/>
        </w:rPr>
        <w:t xml:space="preserve"> </w:t>
      </w:r>
      <w:r w:rsidRPr="002D4348">
        <w:rPr>
          <w:rFonts w:ascii="Calibri" w:eastAsia="Calibri" w:hAnsi="Calibri" w:hint="cs"/>
          <w:rtl/>
        </w:rPr>
        <w:t>לטובת</w:t>
      </w:r>
      <w:r w:rsidRPr="002D4348">
        <w:rPr>
          <w:rFonts w:ascii="Calibri" w:eastAsia="Calibri" w:hAnsi="Calibri"/>
          <w:rtl/>
        </w:rPr>
        <w:t xml:space="preserve"> </w:t>
      </w:r>
      <w:r w:rsidRPr="002D4348">
        <w:rPr>
          <w:rFonts w:ascii="Calibri" w:eastAsia="Calibri" w:hAnsi="Calibri" w:hint="cs"/>
          <w:rtl/>
        </w:rPr>
        <w:t>אדם</w:t>
      </w:r>
      <w:r w:rsidRPr="002D4348">
        <w:rPr>
          <w:rFonts w:ascii="Calibri" w:eastAsia="Calibri" w:hAnsi="Calibri"/>
          <w:rtl/>
        </w:rPr>
        <w:t xml:space="preserve"> </w:t>
      </w:r>
      <w:r w:rsidRPr="002D4348">
        <w:rPr>
          <w:rFonts w:ascii="Calibri" w:eastAsia="Calibri" w:hAnsi="Calibri" w:hint="cs"/>
          <w:rtl/>
        </w:rPr>
        <w:t>שגרם</w:t>
      </w:r>
      <w:r>
        <w:rPr>
          <w:rFonts w:ascii="Calibri" w:eastAsia="Calibri" w:hAnsi="Calibri" w:hint="cs"/>
          <w:rtl/>
        </w:rPr>
        <w:t xml:space="preserve"> </w:t>
      </w:r>
      <w:r w:rsidRPr="002D4348">
        <w:rPr>
          <w:rFonts w:ascii="Calibri" w:eastAsia="Calibri" w:hAnsi="Calibri" w:hint="cs"/>
          <w:rtl/>
        </w:rPr>
        <w:t>לנזק</w:t>
      </w:r>
      <w:r w:rsidRPr="002D4348">
        <w:rPr>
          <w:rFonts w:ascii="Calibri" w:eastAsia="Calibri" w:hAnsi="Calibri"/>
          <w:rtl/>
        </w:rPr>
        <w:t xml:space="preserve"> </w:t>
      </w:r>
      <w:r w:rsidRPr="002D4348">
        <w:rPr>
          <w:rFonts w:ascii="Calibri" w:eastAsia="Calibri" w:hAnsi="Calibri" w:hint="cs"/>
          <w:rtl/>
        </w:rPr>
        <w:t>מתוך</w:t>
      </w:r>
      <w:r w:rsidRPr="002D4348">
        <w:rPr>
          <w:rFonts w:ascii="Calibri" w:eastAsia="Calibri" w:hAnsi="Calibri"/>
          <w:rtl/>
        </w:rPr>
        <w:t xml:space="preserve"> </w:t>
      </w:r>
      <w:r w:rsidRPr="002D4348">
        <w:rPr>
          <w:rFonts w:ascii="Calibri" w:eastAsia="Calibri" w:hAnsi="Calibri" w:hint="cs"/>
          <w:rtl/>
        </w:rPr>
        <w:t>כוונת</w:t>
      </w:r>
      <w:r w:rsidRPr="002D4348">
        <w:rPr>
          <w:rFonts w:ascii="Calibri" w:eastAsia="Calibri" w:hAnsi="Calibri"/>
          <w:rtl/>
        </w:rPr>
        <w:t xml:space="preserve"> </w:t>
      </w:r>
      <w:r w:rsidRPr="002D4348">
        <w:rPr>
          <w:rFonts w:ascii="Calibri" w:eastAsia="Calibri" w:hAnsi="Calibri" w:hint="cs"/>
          <w:rtl/>
        </w:rPr>
        <w:t>זדון</w:t>
      </w:r>
      <w:r w:rsidRPr="002D4348">
        <w:rPr>
          <w:rFonts w:ascii="Calibri" w:eastAsia="Calibri" w:hAnsi="Calibri"/>
          <w:rtl/>
        </w:rPr>
        <w:t xml:space="preserve">;       </w:t>
      </w:r>
    </w:p>
    <w:p w14:paraId="7244EC56" w14:textId="1CE6EBB6"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ד</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אחראי</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לתשלום</w:t>
      </w:r>
      <w:r w:rsidRPr="002D4348">
        <w:rPr>
          <w:rFonts w:ascii="Calibri" w:eastAsia="Calibri" w:hAnsi="Calibri"/>
          <w:rtl/>
        </w:rPr>
        <w:t xml:space="preserve"> </w:t>
      </w:r>
      <w:r w:rsidRPr="002D4348">
        <w:rPr>
          <w:rFonts w:ascii="Calibri" w:eastAsia="Calibri" w:hAnsi="Calibri" w:hint="cs"/>
          <w:rtl/>
        </w:rPr>
        <w:t>דמי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עבור</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ולמילוי</w:t>
      </w:r>
      <w:r w:rsidRPr="002D4348">
        <w:rPr>
          <w:rFonts w:ascii="Calibri" w:eastAsia="Calibri" w:hAnsi="Calibri"/>
          <w:rtl/>
        </w:rPr>
        <w:t xml:space="preserve"> </w:t>
      </w:r>
      <w:r w:rsidRPr="002D4348">
        <w:rPr>
          <w:rFonts w:ascii="Calibri" w:eastAsia="Calibri" w:hAnsi="Calibri" w:hint="cs"/>
          <w:rtl/>
        </w:rPr>
        <w:t>כל</w:t>
      </w:r>
      <w:r>
        <w:rPr>
          <w:rFonts w:ascii="Calibri" w:eastAsia="Calibri" w:hAnsi="Calibri" w:hint="cs"/>
          <w:rtl/>
        </w:rPr>
        <w:t xml:space="preserve"> </w:t>
      </w:r>
      <w:r w:rsidRPr="002D4348">
        <w:rPr>
          <w:rFonts w:ascii="Calibri" w:eastAsia="Calibri" w:hAnsi="Calibri" w:hint="cs"/>
          <w:rtl/>
        </w:rPr>
        <w:t>החובות</w:t>
      </w:r>
      <w:r w:rsidRPr="002D4348">
        <w:rPr>
          <w:rFonts w:ascii="Calibri" w:eastAsia="Calibri" w:hAnsi="Calibri"/>
          <w:rtl/>
        </w:rPr>
        <w:t xml:space="preserve"> </w:t>
      </w:r>
      <w:r w:rsidRPr="002D4348">
        <w:rPr>
          <w:rFonts w:ascii="Calibri" w:eastAsia="Calibri" w:hAnsi="Calibri" w:hint="cs"/>
          <w:rtl/>
        </w:rPr>
        <w:t>המוטלות</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w:t>
      </w:r>
    </w:p>
    <w:p w14:paraId="775A63B6"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w:t>
      </w:r>
      <w:r w:rsidRPr="002D4348">
        <w:rPr>
          <w:rFonts w:ascii="Calibri" w:eastAsia="Calibri" w:hAnsi="Calibri"/>
          <w:rtl/>
        </w:rPr>
        <w:t xml:space="preserve">.  </w:t>
      </w:r>
      <w:r w:rsidRPr="002D4348">
        <w:rPr>
          <w:rFonts w:ascii="Calibri" w:eastAsia="Calibri" w:hAnsi="Calibri" w:hint="cs"/>
          <w:rtl/>
        </w:rPr>
        <w:t>ההשתתפויות</w:t>
      </w:r>
      <w:r w:rsidRPr="002D4348">
        <w:rPr>
          <w:rFonts w:ascii="Calibri" w:eastAsia="Calibri" w:hAnsi="Calibri"/>
          <w:rtl/>
        </w:rPr>
        <w:t xml:space="preserve"> </w:t>
      </w:r>
      <w:r w:rsidRPr="002D4348">
        <w:rPr>
          <w:rFonts w:ascii="Calibri" w:eastAsia="Calibri" w:hAnsi="Calibri" w:hint="cs"/>
          <w:rtl/>
        </w:rPr>
        <w:t>העצמיות</w:t>
      </w:r>
      <w:r w:rsidRPr="002D4348">
        <w:rPr>
          <w:rFonts w:ascii="Calibri" w:eastAsia="Calibri" w:hAnsi="Calibri"/>
          <w:rtl/>
        </w:rPr>
        <w:t xml:space="preserve"> </w:t>
      </w:r>
      <w:r w:rsidRPr="002D4348">
        <w:rPr>
          <w:rFonts w:ascii="Calibri" w:eastAsia="Calibri" w:hAnsi="Calibri" w:hint="cs"/>
          <w:rtl/>
        </w:rPr>
        <w:t>הנקובות</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פוליסה</w:t>
      </w:r>
      <w:r w:rsidRPr="002D4348">
        <w:rPr>
          <w:rFonts w:ascii="Calibri" w:eastAsia="Calibri" w:hAnsi="Calibri"/>
          <w:rtl/>
        </w:rPr>
        <w:t xml:space="preserve"> </w:t>
      </w:r>
      <w:r w:rsidRPr="002D4348">
        <w:rPr>
          <w:rFonts w:ascii="Calibri" w:eastAsia="Calibri" w:hAnsi="Calibri" w:hint="cs"/>
          <w:rtl/>
        </w:rPr>
        <w:t>ופוליסה</w:t>
      </w:r>
      <w:r w:rsidRPr="002D4348">
        <w:rPr>
          <w:rFonts w:ascii="Calibri" w:eastAsia="Calibri" w:hAnsi="Calibri"/>
          <w:rtl/>
        </w:rPr>
        <w:t xml:space="preserve"> </w:t>
      </w:r>
      <w:r w:rsidRPr="002D4348">
        <w:rPr>
          <w:rFonts w:ascii="Calibri" w:eastAsia="Calibri" w:hAnsi="Calibri" w:hint="cs"/>
          <w:rtl/>
        </w:rPr>
        <w:t>תחולנה</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p>
    <w:p w14:paraId="786F4F7E" w14:textId="722DE06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בפוליסות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המפקיע</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מקטין</w:t>
      </w:r>
      <w:r w:rsidRPr="002D4348">
        <w:rPr>
          <w:rFonts w:ascii="Calibri" w:eastAsia="Calibri" w:hAnsi="Calibri"/>
          <w:rtl/>
        </w:rPr>
        <w:t xml:space="preserve"> </w:t>
      </w:r>
      <w:r w:rsidRPr="002D4348">
        <w:rPr>
          <w:rFonts w:ascii="Calibri" w:eastAsia="Calibri" w:hAnsi="Calibri" w:hint="cs"/>
          <w:rtl/>
        </w:rPr>
        <w:t>בדרך</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שהיא</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כאשר</w:t>
      </w:r>
      <w:r>
        <w:rPr>
          <w:rFonts w:ascii="Calibri" w:eastAsia="Calibri" w:hAnsi="Calibri" w:hint="cs"/>
          <w:rtl/>
        </w:rPr>
        <w:t xml:space="preserve"> </w:t>
      </w:r>
      <w:r w:rsidRPr="002D4348">
        <w:rPr>
          <w:rFonts w:ascii="Calibri" w:eastAsia="Calibri" w:hAnsi="Calibri" w:hint="cs"/>
          <w:rtl/>
        </w:rPr>
        <w:t>קיים</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אחר</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יופעל</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והביטוח</w:t>
      </w:r>
      <w:r w:rsidRPr="002D4348">
        <w:rPr>
          <w:rFonts w:ascii="Calibri" w:eastAsia="Calibri" w:hAnsi="Calibri"/>
          <w:rtl/>
        </w:rPr>
        <w:t xml:space="preserve"> </w:t>
      </w:r>
      <w:r w:rsidRPr="002D4348">
        <w:rPr>
          <w:rFonts w:ascii="Calibri" w:eastAsia="Calibri" w:hAnsi="Calibri" w:hint="cs"/>
          <w:rtl/>
        </w:rPr>
        <w:t>הינו</w:t>
      </w:r>
      <w:r w:rsidRPr="002D4348">
        <w:rPr>
          <w:rFonts w:ascii="Calibri" w:eastAsia="Calibri" w:hAnsi="Calibri"/>
          <w:rtl/>
        </w:rPr>
        <w:t xml:space="preserve"> </w:t>
      </w:r>
      <w:r w:rsidRPr="002D4348">
        <w:rPr>
          <w:rFonts w:ascii="Calibri" w:eastAsia="Calibri" w:hAnsi="Calibri" w:hint="cs"/>
          <w:rtl/>
        </w:rPr>
        <w:t>בחזקת</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ראשוני</w:t>
      </w:r>
      <w:r w:rsidRPr="002D4348">
        <w:rPr>
          <w:rFonts w:ascii="Calibri" w:eastAsia="Calibri" w:hAnsi="Calibri"/>
          <w:rtl/>
        </w:rPr>
        <w:t xml:space="preserve"> </w:t>
      </w:r>
      <w:r w:rsidRPr="002D4348">
        <w:rPr>
          <w:rFonts w:ascii="Calibri" w:eastAsia="Calibri" w:hAnsi="Calibri" w:hint="cs"/>
          <w:rtl/>
        </w:rPr>
        <w:t>המזכה</w:t>
      </w:r>
      <w:r>
        <w:rPr>
          <w:rFonts w:ascii="Calibri" w:eastAsia="Calibri" w:hAnsi="Calibri" w:hint="cs"/>
          <w:rtl/>
        </w:rPr>
        <w:t xml:space="preserve"> </w:t>
      </w:r>
      <w:r w:rsidRPr="002D4348">
        <w:rPr>
          <w:rFonts w:ascii="Calibri" w:eastAsia="Calibri" w:hAnsi="Calibri" w:hint="cs"/>
          <w:rtl/>
        </w:rPr>
        <w:t>במלוא</w:t>
      </w:r>
      <w:r w:rsidRPr="002D4348">
        <w:rPr>
          <w:rFonts w:ascii="Calibri" w:eastAsia="Calibri" w:hAnsi="Calibri"/>
          <w:rtl/>
        </w:rPr>
        <w:t xml:space="preserve"> </w:t>
      </w:r>
      <w:r w:rsidRPr="002D4348">
        <w:rPr>
          <w:rFonts w:ascii="Calibri" w:eastAsia="Calibri" w:hAnsi="Calibri" w:hint="cs"/>
          <w:rtl/>
        </w:rPr>
        <w:t>הזכויות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הביטוח</w:t>
      </w:r>
      <w:r w:rsidRPr="002D4348">
        <w:rPr>
          <w:rFonts w:ascii="Calibri" w:eastAsia="Calibri" w:hAnsi="Calibri"/>
          <w:rtl/>
        </w:rPr>
        <w:t xml:space="preserve">;   </w:t>
      </w:r>
    </w:p>
    <w:p w14:paraId="7513449B" w14:textId="75A4F254"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ז</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הכיסוי</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 xml:space="preserve">הנ"ל </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יפחתו</w:t>
      </w:r>
      <w:r w:rsidRPr="002D4348">
        <w:rPr>
          <w:rFonts w:ascii="Calibri" w:eastAsia="Calibri" w:hAnsi="Calibri" w:hint="cs"/>
          <w:sz w:val="22"/>
          <w:szCs w:val="22"/>
          <w:rtl/>
        </w:rPr>
        <w:t xml:space="preserve"> </w:t>
      </w:r>
      <w:r w:rsidRPr="002D4348">
        <w:rPr>
          <w:rFonts w:ascii="Calibri" w:eastAsia="Calibri" w:hAnsi="Calibri" w:hint="cs"/>
          <w:rtl/>
        </w:rPr>
        <w:t>מהמקובל</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נוסח ביט", בכפוף</w:t>
      </w:r>
      <w:r w:rsidRPr="002D4348">
        <w:rPr>
          <w:rFonts w:ascii="Calibri" w:eastAsia="Calibri" w:hAnsi="Calibri"/>
          <w:rtl/>
        </w:rPr>
        <w:t xml:space="preserve"> </w:t>
      </w:r>
      <w:r w:rsidRPr="002D4348">
        <w:rPr>
          <w:rFonts w:ascii="Calibri" w:eastAsia="Calibri" w:hAnsi="Calibri" w:hint="cs"/>
          <w:rtl/>
        </w:rPr>
        <w:t>להרחבת</w:t>
      </w:r>
      <w:r w:rsidRPr="002D4348">
        <w:rPr>
          <w:rFonts w:ascii="Calibri" w:eastAsia="Calibri" w:hAnsi="Calibri"/>
          <w:rtl/>
        </w:rPr>
        <w:t xml:space="preserve"> </w:t>
      </w:r>
      <w:r>
        <w:rPr>
          <w:rFonts w:ascii="Calibri" w:eastAsia="Calibri" w:hAnsi="Calibri" w:hint="cs"/>
          <w:rtl/>
        </w:rPr>
        <w:t xml:space="preserve"> </w:t>
      </w:r>
      <w:r>
        <w:rPr>
          <w:rFonts w:ascii="Calibri" w:eastAsia="Calibri" w:hAnsi="Calibri"/>
          <w:rtl/>
        </w:rPr>
        <w:br/>
      </w:r>
      <w:r>
        <w:rPr>
          <w:rFonts w:ascii="Calibri" w:eastAsia="Calibri" w:hAnsi="Calibri" w:hint="cs"/>
          <w:rtl/>
        </w:rPr>
        <w:t xml:space="preserve">        </w:t>
      </w:r>
      <w:r w:rsidRPr="002D4348">
        <w:rPr>
          <w:rFonts w:ascii="Calibri" w:eastAsia="Calibri" w:hAnsi="Calibri" w:hint="cs"/>
          <w:rtl/>
        </w:rPr>
        <w:t>הכיסויים</w:t>
      </w:r>
      <w:r w:rsidRPr="002D4348">
        <w:rPr>
          <w:rFonts w:ascii="Calibri" w:eastAsia="Calibri" w:hAnsi="Calibri"/>
          <w:rtl/>
        </w:rPr>
        <w:t xml:space="preserve"> </w:t>
      </w:r>
      <w:r w:rsidRPr="002D4348">
        <w:rPr>
          <w:rFonts w:ascii="Calibri" w:eastAsia="Calibri" w:hAnsi="Calibri" w:hint="cs"/>
          <w:rtl/>
        </w:rPr>
        <w:t>כמפורט</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34E45B42"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ח</w:t>
      </w:r>
      <w:r w:rsidRPr="002D4348">
        <w:rPr>
          <w:rFonts w:ascii="Calibri" w:eastAsia="Calibri" w:hAnsi="Calibri"/>
          <w:rtl/>
        </w:rPr>
        <w:t xml:space="preserve">.  </w:t>
      </w:r>
      <w:r w:rsidRPr="002D4348">
        <w:rPr>
          <w:rFonts w:ascii="Calibri" w:eastAsia="Calibri" w:hAnsi="Calibri" w:hint="cs"/>
          <w:rtl/>
        </w:rPr>
        <w:t>חריג</w:t>
      </w:r>
      <w:r w:rsidRPr="002D4348">
        <w:rPr>
          <w:rFonts w:ascii="Calibri" w:eastAsia="Calibri" w:hAnsi="Calibri"/>
          <w:rtl/>
        </w:rPr>
        <w:t xml:space="preserve"> </w:t>
      </w:r>
      <w:r w:rsidRPr="002D4348">
        <w:rPr>
          <w:rFonts w:ascii="Calibri" w:eastAsia="Calibri" w:hAnsi="Calibri" w:hint="cs"/>
          <w:rtl/>
        </w:rPr>
        <w:t>כוונה</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רשלנות</w:t>
      </w:r>
      <w:r w:rsidRPr="002D4348">
        <w:rPr>
          <w:rFonts w:ascii="Calibri" w:eastAsia="Calibri" w:hAnsi="Calibri"/>
          <w:rtl/>
        </w:rPr>
        <w:t xml:space="preserve"> </w:t>
      </w:r>
      <w:r w:rsidRPr="002D4348">
        <w:rPr>
          <w:rFonts w:ascii="Calibri" w:eastAsia="Calibri" w:hAnsi="Calibri" w:hint="cs"/>
          <w:rtl/>
        </w:rPr>
        <w:t>רבתי</w:t>
      </w:r>
      <w:r w:rsidRPr="002D4348">
        <w:rPr>
          <w:rFonts w:ascii="Calibri" w:eastAsia="Calibri" w:hAnsi="Calibri"/>
          <w:rtl/>
        </w:rPr>
        <w:t xml:space="preserve"> </w:t>
      </w:r>
      <w:r w:rsidRPr="002D4348">
        <w:rPr>
          <w:rFonts w:ascii="Calibri" w:eastAsia="Calibri" w:hAnsi="Calibri" w:hint="cs"/>
          <w:rtl/>
        </w:rPr>
        <w:t>יבוטל</w:t>
      </w:r>
      <w:r w:rsidRPr="002D4348">
        <w:rPr>
          <w:rFonts w:ascii="Calibri" w:eastAsia="Calibri" w:hAnsi="Calibri"/>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שקיים</w:t>
      </w:r>
      <w:r w:rsidRPr="002D4348">
        <w:rPr>
          <w:rFonts w:ascii="Calibri" w:eastAsia="Calibri" w:hAnsi="Calibri"/>
          <w:rtl/>
        </w:rPr>
        <w:t xml:space="preserve">.                                             </w:t>
      </w:r>
    </w:p>
    <w:p w14:paraId="378DBEE1" w14:textId="77777777" w:rsidR="002A40A1" w:rsidRPr="002D4348" w:rsidRDefault="002A40A1" w:rsidP="002A40A1">
      <w:pPr>
        <w:rPr>
          <w:rFonts w:ascii="Calibri" w:eastAsia="Calibri" w:hAnsi="Calibri"/>
          <w:rtl/>
        </w:rPr>
      </w:pPr>
    </w:p>
    <w:p w14:paraId="53E097A7"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העתקי</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מאושרות</w:t>
      </w:r>
      <w:r w:rsidRPr="002D4348">
        <w:rPr>
          <w:rFonts w:ascii="Calibri" w:eastAsia="Calibri" w:hAnsi="Calibri"/>
          <w:rtl/>
        </w:rPr>
        <w:t xml:space="preserve"> </w:t>
      </w:r>
      <w:r w:rsidRPr="002D4348">
        <w:rPr>
          <w:rFonts w:ascii="Calibri" w:eastAsia="Calibri" w:hAnsi="Calibri" w:hint="cs"/>
          <w:rtl/>
        </w:rPr>
        <w:t>ע</w:t>
      </w:r>
      <w:r w:rsidRPr="002D4348">
        <w:rPr>
          <w:rFonts w:ascii="Calibri" w:eastAsia="Calibri" w:hAnsi="Calibri"/>
          <w:rtl/>
        </w:rPr>
        <w:t>"</w:t>
      </w:r>
      <w:r w:rsidRPr="002D4348">
        <w:rPr>
          <w:rFonts w:ascii="Calibri" w:eastAsia="Calibri" w:hAnsi="Calibri" w:hint="cs"/>
          <w:rtl/>
        </w:rPr>
        <w:t>י</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אישור</w:t>
      </w:r>
      <w:r w:rsidRPr="002D4348">
        <w:rPr>
          <w:rFonts w:ascii="Calibri" w:eastAsia="Calibri" w:hAnsi="Calibri"/>
          <w:rtl/>
        </w:rPr>
        <w:t xml:space="preserve"> </w:t>
      </w:r>
      <w:r w:rsidRPr="002D4348">
        <w:rPr>
          <w:rFonts w:ascii="Calibri" w:eastAsia="Calibri" w:hAnsi="Calibri" w:hint="cs"/>
          <w:rtl/>
        </w:rPr>
        <w:t>בחתימתו</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קיום</w:t>
      </w:r>
      <w:r w:rsidRPr="002D4348">
        <w:rPr>
          <w:rFonts w:ascii="Calibri" w:eastAsia="Calibri" w:hAnsi="Calibri"/>
          <w:rtl/>
        </w:rPr>
        <w:t xml:space="preserve">  </w:t>
      </w:r>
      <w:r w:rsidRPr="002D4348">
        <w:rPr>
          <w:rFonts w:ascii="Calibri" w:eastAsia="Calibri" w:hAnsi="Calibri" w:hint="cs"/>
          <w:rtl/>
        </w:rPr>
        <w:t>הביטוחים</w:t>
      </w:r>
      <w:r w:rsidRPr="002D4348">
        <w:rPr>
          <w:rFonts w:ascii="Calibri" w:eastAsia="Calibri" w:hAnsi="Calibri"/>
          <w:rtl/>
        </w:rPr>
        <w:t xml:space="preserve"> </w:t>
      </w:r>
    </w:p>
    <w:p w14:paraId="6A26BA4E"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כאמור</w:t>
      </w:r>
      <w:r w:rsidRPr="002D4348">
        <w:rPr>
          <w:rFonts w:ascii="Calibri" w:eastAsia="Calibri" w:hAnsi="Calibri"/>
          <w:rtl/>
        </w:rPr>
        <w:t xml:space="preserve">, </w:t>
      </w:r>
      <w:r w:rsidRPr="002D4348">
        <w:rPr>
          <w:rFonts w:ascii="Calibri" w:eastAsia="Calibri" w:hAnsi="Calibri" w:hint="cs"/>
          <w:rtl/>
        </w:rPr>
        <w:t>יומצאו</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למשרד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עד</w:t>
      </w:r>
      <w:r w:rsidRPr="002D4348">
        <w:rPr>
          <w:rFonts w:ascii="Calibri" w:eastAsia="Calibri" w:hAnsi="Calibri"/>
          <w:rtl/>
        </w:rPr>
        <w:t xml:space="preserve"> </w:t>
      </w:r>
      <w:r w:rsidRPr="002D4348">
        <w:rPr>
          <w:rFonts w:ascii="Calibri" w:eastAsia="Calibri" w:hAnsi="Calibri" w:hint="cs"/>
          <w:rtl/>
        </w:rPr>
        <w:t>למועד</w:t>
      </w:r>
      <w:r w:rsidRPr="002D4348">
        <w:rPr>
          <w:rFonts w:ascii="Calibri" w:eastAsia="Calibri" w:hAnsi="Calibri"/>
          <w:rtl/>
        </w:rPr>
        <w:t xml:space="preserve"> </w:t>
      </w:r>
      <w:r w:rsidRPr="002D4348">
        <w:rPr>
          <w:rFonts w:ascii="Calibri" w:eastAsia="Calibri" w:hAnsi="Calibri" w:hint="cs"/>
          <w:rtl/>
        </w:rPr>
        <w:t>חתימת</w:t>
      </w:r>
      <w:r w:rsidRPr="002D4348">
        <w:rPr>
          <w:rFonts w:ascii="Calibri" w:eastAsia="Calibri" w:hAnsi="Calibri"/>
          <w:rtl/>
        </w:rPr>
        <w:t xml:space="preserve"> </w:t>
      </w:r>
      <w:r w:rsidRPr="002D4348">
        <w:rPr>
          <w:rFonts w:ascii="Calibri" w:eastAsia="Calibri" w:hAnsi="Calibri" w:hint="cs"/>
          <w:rtl/>
        </w:rPr>
        <w:t>החוזה</w:t>
      </w:r>
      <w:r w:rsidRPr="002D4348">
        <w:rPr>
          <w:rFonts w:ascii="Calibri" w:eastAsia="Calibri" w:hAnsi="Calibri"/>
          <w:rtl/>
        </w:rPr>
        <w:t xml:space="preserve">. </w:t>
      </w:r>
    </w:p>
    <w:p w14:paraId="6AC63DF7" w14:textId="77777777" w:rsidR="002A40A1" w:rsidRPr="002D4348" w:rsidRDefault="002A40A1" w:rsidP="002A40A1">
      <w:pPr>
        <w:rPr>
          <w:rFonts w:ascii="Calibri" w:eastAsia="Calibri" w:hAnsi="Calibri"/>
          <w:rtl/>
        </w:rPr>
      </w:pPr>
    </w:p>
    <w:p w14:paraId="524421B1"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מתחייב</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תקופת</w:t>
      </w:r>
      <w:r w:rsidRPr="002D4348">
        <w:rPr>
          <w:rFonts w:ascii="Calibri" w:eastAsia="Calibri" w:hAnsi="Calibri"/>
          <w:rtl/>
        </w:rPr>
        <w:t xml:space="preserve"> </w:t>
      </w:r>
      <w:r w:rsidRPr="002D4348">
        <w:rPr>
          <w:rFonts w:ascii="Calibri" w:eastAsia="Calibri" w:hAnsi="Calibri" w:hint="cs"/>
          <w:rtl/>
        </w:rPr>
        <w:t>ההתקשרות</w:t>
      </w:r>
      <w:r w:rsidRPr="002D4348">
        <w:rPr>
          <w:rFonts w:ascii="Calibri" w:eastAsia="Calibri" w:hAnsi="Calibri"/>
          <w:rtl/>
        </w:rPr>
        <w:t xml:space="preserve"> </w:t>
      </w:r>
      <w:r w:rsidRPr="002D4348">
        <w:rPr>
          <w:rFonts w:ascii="Calibri" w:eastAsia="Calibri" w:hAnsi="Calibri" w:hint="cs"/>
          <w:rtl/>
        </w:rPr>
        <w:t>החוזית</w:t>
      </w:r>
      <w:r w:rsidRPr="002D4348">
        <w:rPr>
          <w:rFonts w:ascii="Calibri" w:eastAsia="Calibri" w:hAnsi="Calibri"/>
          <w:rtl/>
        </w:rPr>
        <w:t xml:space="preserve"> </w:t>
      </w:r>
      <w:r w:rsidRPr="002D4348">
        <w:rPr>
          <w:rFonts w:ascii="Calibri" w:eastAsia="Calibri" w:hAnsi="Calibri" w:hint="cs"/>
          <w:rtl/>
        </w:rPr>
        <w:t>עם</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p>
    <w:p w14:paraId="1ACD71F9"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וכל</w:t>
      </w:r>
      <w:r w:rsidRPr="002D4348">
        <w:rPr>
          <w:rFonts w:ascii="Calibri" w:eastAsia="Calibri" w:hAnsi="Calibri"/>
          <w:rtl/>
        </w:rPr>
        <w:t xml:space="preserve"> </w:t>
      </w:r>
      <w:r w:rsidRPr="002D4348">
        <w:rPr>
          <w:rFonts w:ascii="Calibri" w:eastAsia="Calibri" w:hAnsi="Calibri" w:hint="cs"/>
          <w:rtl/>
        </w:rPr>
        <w:t>עוד</w:t>
      </w:r>
      <w:r w:rsidRPr="002D4348">
        <w:rPr>
          <w:rFonts w:ascii="Calibri" w:eastAsia="Calibri" w:hAnsi="Calibri"/>
          <w:rtl/>
        </w:rPr>
        <w:t xml:space="preserve"> </w:t>
      </w:r>
      <w:r w:rsidRPr="002D4348">
        <w:rPr>
          <w:rFonts w:ascii="Calibri" w:eastAsia="Calibri" w:hAnsi="Calibri" w:hint="cs"/>
          <w:rtl/>
        </w:rPr>
        <w:t>אחריותו</w:t>
      </w:r>
      <w:r w:rsidRPr="002D4348">
        <w:rPr>
          <w:rFonts w:ascii="Calibri" w:eastAsia="Calibri" w:hAnsi="Calibri"/>
          <w:rtl/>
        </w:rPr>
        <w:t xml:space="preserve"> </w:t>
      </w:r>
      <w:r w:rsidRPr="002D4348">
        <w:rPr>
          <w:rFonts w:ascii="Calibri" w:eastAsia="Calibri" w:hAnsi="Calibri" w:hint="cs"/>
          <w:rtl/>
        </w:rPr>
        <w:t>קיימת</w:t>
      </w:r>
      <w:r w:rsidRPr="002D4348">
        <w:rPr>
          <w:rFonts w:ascii="Calibri" w:eastAsia="Calibri" w:hAnsi="Calibri"/>
          <w:rtl/>
        </w:rPr>
        <w:t xml:space="preserve"> </w:t>
      </w:r>
      <w:r w:rsidRPr="002D4348">
        <w:rPr>
          <w:rFonts w:ascii="Calibri" w:eastAsia="Calibri" w:hAnsi="Calibri" w:hint="cs"/>
          <w:rtl/>
        </w:rPr>
        <w:t>להחזיק</w:t>
      </w:r>
      <w:r w:rsidRPr="002D4348">
        <w:rPr>
          <w:rFonts w:ascii="Calibri" w:eastAsia="Calibri" w:hAnsi="Calibri"/>
          <w:rtl/>
        </w:rPr>
        <w:t xml:space="preserve"> </w:t>
      </w:r>
      <w:r w:rsidRPr="002D4348">
        <w:rPr>
          <w:rFonts w:ascii="Calibri" w:eastAsia="Calibri" w:hAnsi="Calibri" w:hint="cs"/>
          <w:rtl/>
        </w:rPr>
        <w:t>בתוקף</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מתחייב</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p>
    <w:p w14:paraId="569A1BCC" w14:textId="77777777" w:rsidR="002A40A1" w:rsidRPr="002D4348" w:rsidRDefault="002A40A1" w:rsidP="002A40A1">
      <w:pPr>
        <w:rPr>
          <w:rFonts w:ascii="Calibri" w:eastAsia="Calibri" w:hAnsi="Calibri"/>
          <w:rtl/>
        </w:rPr>
      </w:pPr>
      <w:r w:rsidRPr="002D4348">
        <w:rPr>
          <w:rFonts w:ascii="Calibri" w:eastAsia="Calibri" w:hAnsi="Calibri" w:hint="cs"/>
          <w:rtl/>
        </w:rPr>
        <w:t xml:space="preserve">  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תחודשנה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ידו</w:t>
      </w:r>
      <w:r w:rsidRPr="002D4348">
        <w:rPr>
          <w:rFonts w:ascii="Calibri" w:eastAsia="Calibri" w:hAnsi="Calibri"/>
          <w:rtl/>
        </w:rPr>
        <w:t xml:space="preserve"> </w:t>
      </w:r>
      <w:r w:rsidRPr="002D4348">
        <w:rPr>
          <w:rFonts w:ascii="Calibri" w:eastAsia="Calibri" w:hAnsi="Calibri" w:hint="cs"/>
          <w:rtl/>
        </w:rPr>
        <w:t>מדי</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r w:rsidRPr="002D4348">
        <w:rPr>
          <w:rFonts w:ascii="Calibri" w:eastAsia="Calibri" w:hAnsi="Calibri" w:hint="cs"/>
          <w:rtl/>
        </w:rPr>
        <w:t>בשנה</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עוד</w:t>
      </w:r>
      <w:r w:rsidRPr="002D4348">
        <w:rPr>
          <w:rFonts w:ascii="Calibri" w:eastAsia="Calibri" w:hAnsi="Calibri"/>
          <w:rtl/>
        </w:rPr>
        <w:t xml:space="preserve"> </w:t>
      </w:r>
      <w:r w:rsidRPr="002D4348">
        <w:rPr>
          <w:rFonts w:ascii="Calibri" w:eastAsia="Calibri" w:hAnsi="Calibri" w:hint="cs"/>
          <w:rtl/>
        </w:rPr>
        <w:t>החוזה</w:t>
      </w:r>
      <w:r w:rsidRPr="002D4348">
        <w:rPr>
          <w:rFonts w:ascii="Calibri" w:eastAsia="Calibri" w:hAnsi="Calibri"/>
          <w:rtl/>
        </w:rPr>
        <w:t xml:space="preserve"> </w:t>
      </w:r>
      <w:r w:rsidRPr="002D4348">
        <w:rPr>
          <w:rFonts w:ascii="Calibri" w:eastAsia="Calibri" w:hAnsi="Calibri" w:hint="cs"/>
          <w:rtl/>
        </w:rPr>
        <w:t>עם</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 xml:space="preserve">   </w:t>
      </w:r>
    </w:p>
    <w:p w14:paraId="71293FBE" w14:textId="77777777" w:rsidR="002A40A1" w:rsidRPr="002D4348" w:rsidRDefault="002A40A1" w:rsidP="002A40A1">
      <w:pPr>
        <w:rPr>
          <w:rFonts w:ascii="Calibri" w:eastAsia="Calibri" w:hAnsi="Calibri"/>
          <w:rtl/>
        </w:rPr>
      </w:pPr>
      <w:r w:rsidRPr="002D4348">
        <w:rPr>
          <w:rFonts w:ascii="Calibri" w:eastAsia="Calibri" w:hAnsi="Calibri" w:hint="cs"/>
          <w:rtl/>
        </w:rPr>
        <w:t xml:space="preserve">  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בתוקף</w:t>
      </w:r>
      <w:r w:rsidRPr="002D4348">
        <w:rPr>
          <w:rFonts w:ascii="Calibri" w:eastAsia="Calibri" w:hAnsi="Calibri"/>
          <w:rtl/>
        </w:rPr>
        <w:t xml:space="preserve">.  </w:t>
      </w:r>
    </w:p>
    <w:p w14:paraId="567F45AC"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מתחייב</w:t>
      </w:r>
      <w:r w:rsidRPr="002D4348">
        <w:rPr>
          <w:rFonts w:ascii="Calibri" w:eastAsia="Calibri" w:hAnsi="Calibri"/>
          <w:rtl/>
        </w:rPr>
        <w:t xml:space="preserve"> </w:t>
      </w:r>
      <w:r w:rsidRPr="002D4348">
        <w:rPr>
          <w:rFonts w:ascii="Calibri" w:eastAsia="Calibri" w:hAnsi="Calibri" w:hint="cs"/>
          <w:rtl/>
        </w:rPr>
        <w:t>להציג</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העתקי</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המחודשות</w:t>
      </w:r>
      <w:r w:rsidRPr="002D4348">
        <w:rPr>
          <w:rFonts w:ascii="Calibri" w:eastAsia="Calibri" w:hAnsi="Calibri"/>
          <w:rtl/>
        </w:rPr>
        <w:t xml:space="preserve">  </w:t>
      </w:r>
      <w:r w:rsidRPr="002D4348">
        <w:rPr>
          <w:rFonts w:ascii="Calibri" w:eastAsia="Calibri" w:hAnsi="Calibri" w:hint="cs"/>
          <w:rtl/>
        </w:rPr>
        <w:t>מאושרות</w:t>
      </w:r>
      <w:r w:rsidRPr="002D4348">
        <w:rPr>
          <w:rFonts w:ascii="Calibri" w:eastAsia="Calibri" w:hAnsi="Calibri"/>
          <w:rtl/>
        </w:rPr>
        <w:t xml:space="preserve"> </w:t>
      </w:r>
      <w:r w:rsidRPr="002D4348">
        <w:rPr>
          <w:rFonts w:ascii="Calibri" w:eastAsia="Calibri" w:hAnsi="Calibri" w:hint="cs"/>
          <w:rtl/>
        </w:rPr>
        <w:t>וחתומות</w:t>
      </w:r>
      <w:r w:rsidRPr="002D4348">
        <w:rPr>
          <w:rFonts w:ascii="Calibri" w:eastAsia="Calibri" w:hAnsi="Calibri"/>
          <w:rtl/>
        </w:rPr>
        <w:t xml:space="preserve"> </w:t>
      </w:r>
      <w:r w:rsidRPr="002D4348">
        <w:rPr>
          <w:rFonts w:ascii="Calibri" w:eastAsia="Calibri" w:hAnsi="Calibri" w:hint="cs"/>
          <w:rtl/>
        </w:rPr>
        <w:t>ע</w:t>
      </w:r>
      <w:r w:rsidRPr="002D4348">
        <w:rPr>
          <w:rFonts w:ascii="Calibri" w:eastAsia="Calibri" w:hAnsi="Calibri"/>
          <w:rtl/>
        </w:rPr>
        <w:t>"</w:t>
      </w:r>
      <w:r w:rsidRPr="002D4348">
        <w:rPr>
          <w:rFonts w:ascii="Calibri" w:eastAsia="Calibri" w:hAnsi="Calibri" w:hint="cs"/>
          <w:rtl/>
        </w:rPr>
        <w:t>י</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p>
    <w:p w14:paraId="6BA0B5D1"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אישור</w:t>
      </w:r>
      <w:r w:rsidRPr="002D4348">
        <w:rPr>
          <w:rFonts w:ascii="Calibri" w:eastAsia="Calibri" w:hAnsi="Calibri"/>
          <w:rtl/>
        </w:rPr>
        <w:t xml:space="preserve"> </w:t>
      </w:r>
      <w:r w:rsidRPr="002D4348">
        <w:rPr>
          <w:rFonts w:ascii="Calibri" w:eastAsia="Calibri" w:hAnsi="Calibri" w:hint="cs"/>
          <w:rtl/>
        </w:rPr>
        <w:t>בחתימת</w:t>
      </w:r>
      <w:r w:rsidRPr="002D4348">
        <w:rPr>
          <w:rFonts w:ascii="Calibri" w:eastAsia="Calibri" w:hAnsi="Calibri"/>
          <w:rtl/>
        </w:rPr>
        <w:t xml:space="preserve"> </w:t>
      </w:r>
      <w:r w:rsidRPr="002D4348">
        <w:rPr>
          <w:rFonts w:ascii="Calibri" w:eastAsia="Calibri" w:hAnsi="Calibri" w:hint="cs"/>
          <w:rtl/>
        </w:rPr>
        <w:t>מבטחו</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חידושן</w:t>
      </w:r>
      <w:r w:rsidRPr="002D4348">
        <w:rPr>
          <w:rFonts w:ascii="Calibri" w:eastAsia="Calibri" w:hAnsi="Calibri"/>
          <w:rtl/>
        </w:rPr>
        <w:t xml:space="preserve">  </w:t>
      </w:r>
      <w:r w:rsidRPr="002D4348">
        <w:rPr>
          <w:rFonts w:ascii="Calibri" w:eastAsia="Calibri" w:hAnsi="Calibri" w:hint="cs"/>
          <w:rtl/>
        </w:rPr>
        <w:t>למשרד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לכל</w:t>
      </w:r>
      <w:r w:rsidRPr="002D4348">
        <w:rPr>
          <w:rFonts w:ascii="Calibri" w:eastAsia="Calibri" w:hAnsi="Calibri"/>
          <w:rtl/>
        </w:rPr>
        <w:t xml:space="preserve"> </w:t>
      </w:r>
      <w:r w:rsidRPr="002D4348">
        <w:rPr>
          <w:rFonts w:ascii="Calibri" w:eastAsia="Calibri" w:hAnsi="Calibri" w:hint="cs"/>
          <w:rtl/>
        </w:rPr>
        <w:t>המאוחר</w:t>
      </w:r>
      <w:r w:rsidRPr="002D4348">
        <w:rPr>
          <w:rFonts w:ascii="Calibri" w:eastAsia="Calibri" w:hAnsi="Calibri"/>
          <w:rtl/>
        </w:rPr>
        <w:t xml:space="preserve"> </w:t>
      </w:r>
      <w:r w:rsidRPr="002D4348">
        <w:rPr>
          <w:rFonts w:ascii="Calibri" w:eastAsia="Calibri" w:hAnsi="Calibri" w:hint="cs"/>
          <w:rtl/>
        </w:rPr>
        <w:t>שבועיים</w:t>
      </w:r>
      <w:r w:rsidRPr="002D4348">
        <w:rPr>
          <w:rFonts w:ascii="Calibri" w:eastAsia="Calibri" w:hAnsi="Calibri"/>
          <w:rtl/>
        </w:rPr>
        <w:t xml:space="preserve">  </w:t>
      </w:r>
    </w:p>
    <w:p w14:paraId="0F6C0711"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לפני</w:t>
      </w:r>
      <w:r w:rsidRPr="002D4348">
        <w:rPr>
          <w:rFonts w:ascii="Calibri" w:eastAsia="Calibri" w:hAnsi="Calibri"/>
          <w:rtl/>
        </w:rPr>
        <w:t xml:space="preserve"> </w:t>
      </w:r>
      <w:r w:rsidRPr="002D4348">
        <w:rPr>
          <w:rFonts w:ascii="Calibri" w:eastAsia="Calibri" w:hAnsi="Calibri" w:hint="cs"/>
          <w:rtl/>
        </w:rPr>
        <w:t>תום</w:t>
      </w:r>
      <w:r w:rsidRPr="002D4348">
        <w:rPr>
          <w:rFonts w:ascii="Calibri" w:eastAsia="Calibri" w:hAnsi="Calibri"/>
          <w:rtl/>
        </w:rPr>
        <w:t xml:space="preserve"> </w:t>
      </w:r>
      <w:r w:rsidRPr="002D4348">
        <w:rPr>
          <w:rFonts w:ascii="Calibri" w:eastAsia="Calibri" w:hAnsi="Calibri" w:hint="cs"/>
          <w:rtl/>
        </w:rPr>
        <w:t>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p>
    <w:p w14:paraId="3E57DFA2"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p>
    <w:p w14:paraId="4C2B1621"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אין</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האמור</w:t>
      </w:r>
      <w:r w:rsidRPr="002D4348">
        <w:rPr>
          <w:rFonts w:ascii="Calibri" w:eastAsia="Calibri" w:hAnsi="Calibri"/>
          <w:rtl/>
        </w:rPr>
        <w:t xml:space="preserve"> </w:t>
      </w:r>
      <w:r w:rsidRPr="002D4348">
        <w:rPr>
          <w:rFonts w:ascii="Calibri" w:eastAsia="Calibri" w:hAnsi="Calibri" w:hint="cs"/>
          <w:rtl/>
        </w:rPr>
        <w:t>בסעיפי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כדי</w:t>
      </w:r>
      <w:r w:rsidRPr="002D4348">
        <w:rPr>
          <w:rFonts w:ascii="Calibri" w:eastAsia="Calibri" w:hAnsi="Calibri"/>
          <w:rtl/>
        </w:rPr>
        <w:t xml:space="preserve"> </w:t>
      </w:r>
      <w:r w:rsidRPr="002D4348">
        <w:rPr>
          <w:rFonts w:ascii="Calibri" w:eastAsia="Calibri" w:hAnsi="Calibri" w:hint="cs"/>
          <w:rtl/>
        </w:rPr>
        <w:t>לפטור</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מכל</w:t>
      </w:r>
      <w:r w:rsidRPr="002D4348">
        <w:rPr>
          <w:rFonts w:ascii="Calibri" w:eastAsia="Calibri" w:hAnsi="Calibri"/>
          <w:rtl/>
        </w:rPr>
        <w:t xml:space="preserve"> </w:t>
      </w:r>
      <w:r w:rsidRPr="002D4348">
        <w:rPr>
          <w:rFonts w:ascii="Calibri" w:eastAsia="Calibri" w:hAnsi="Calibri" w:hint="cs"/>
          <w:rtl/>
        </w:rPr>
        <w:t>חובה</w:t>
      </w:r>
      <w:r w:rsidRPr="002D4348">
        <w:rPr>
          <w:rFonts w:ascii="Calibri" w:eastAsia="Calibri" w:hAnsi="Calibri"/>
          <w:rtl/>
        </w:rPr>
        <w:t xml:space="preserve"> </w:t>
      </w:r>
      <w:r w:rsidRPr="002D4348">
        <w:rPr>
          <w:rFonts w:ascii="Calibri" w:eastAsia="Calibri" w:hAnsi="Calibri" w:hint="cs"/>
          <w:rtl/>
        </w:rPr>
        <w:t>החלה</w:t>
      </w:r>
      <w:r w:rsidRPr="002D4348">
        <w:rPr>
          <w:rFonts w:ascii="Calibri" w:eastAsia="Calibri" w:hAnsi="Calibri"/>
          <w:rtl/>
        </w:rPr>
        <w:t xml:space="preserve"> </w:t>
      </w:r>
      <w:r w:rsidRPr="002D4348">
        <w:rPr>
          <w:rFonts w:ascii="Calibri" w:eastAsia="Calibri" w:hAnsi="Calibri" w:hint="cs"/>
          <w:rtl/>
        </w:rPr>
        <w:t>עליו</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דין</w:t>
      </w:r>
      <w:r w:rsidRPr="002D4348">
        <w:rPr>
          <w:rFonts w:ascii="Calibri" w:eastAsia="Calibri" w:hAnsi="Calibri"/>
          <w:rtl/>
        </w:rPr>
        <w:t xml:space="preserve">  </w:t>
      </w:r>
      <w:r w:rsidRPr="002D4348">
        <w:rPr>
          <w:rFonts w:ascii="Calibri" w:eastAsia="Calibri" w:hAnsi="Calibri" w:hint="cs"/>
          <w:rtl/>
        </w:rPr>
        <w:t>ועל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p>
    <w:p w14:paraId="2BFCC662" w14:textId="77777777" w:rsidR="002A40A1" w:rsidRPr="002D4348" w:rsidRDefault="002A40A1" w:rsidP="002A40A1">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החוזה</w:t>
      </w:r>
      <w:r w:rsidRPr="002D4348">
        <w:rPr>
          <w:rFonts w:ascii="Calibri" w:eastAsia="Calibri" w:hAnsi="Calibri"/>
          <w:rtl/>
        </w:rPr>
        <w:t xml:space="preserve"> </w:t>
      </w:r>
      <w:r w:rsidRPr="002D4348">
        <w:rPr>
          <w:rFonts w:ascii="Calibri" w:eastAsia="Calibri" w:hAnsi="Calibri" w:hint="cs"/>
          <w:rtl/>
        </w:rPr>
        <w:t>ואין</w:t>
      </w:r>
      <w:r w:rsidRPr="002D4348">
        <w:rPr>
          <w:rFonts w:ascii="Calibri" w:eastAsia="Calibri" w:hAnsi="Calibri"/>
          <w:rtl/>
        </w:rPr>
        <w:t xml:space="preserve"> </w:t>
      </w:r>
      <w:r w:rsidRPr="002D4348">
        <w:rPr>
          <w:rFonts w:ascii="Calibri" w:eastAsia="Calibri" w:hAnsi="Calibri" w:hint="cs"/>
          <w:rtl/>
        </w:rPr>
        <w:t>לפרש</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האמור</w:t>
      </w:r>
      <w:r w:rsidRPr="002D4348">
        <w:rPr>
          <w:rFonts w:ascii="Calibri" w:eastAsia="Calibri" w:hAnsi="Calibri"/>
          <w:rtl/>
        </w:rPr>
        <w:t xml:space="preserve"> </w:t>
      </w:r>
      <w:r w:rsidRPr="002D4348">
        <w:rPr>
          <w:rFonts w:ascii="Calibri" w:eastAsia="Calibri" w:hAnsi="Calibri" w:hint="cs"/>
          <w:rtl/>
        </w:rPr>
        <w:t>כוויתור</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p>
    <w:p w14:paraId="1B5361A4" w14:textId="77777777" w:rsidR="002A40A1" w:rsidRPr="002D4348" w:rsidRDefault="002A40A1" w:rsidP="002A40A1">
      <w:pPr>
        <w:rPr>
          <w:rFonts w:ascii="Calibri" w:eastAsia="Calibri" w:hAnsi="Calibri"/>
          <w:rtl/>
        </w:rPr>
      </w:pPr>
      <w:r w:rsidRPr="002D4348">
        <w:rPr>
          <w:rFonts w:ascii="Calibri" w:eastAsia="Calibri" w:hAnsi="Calibri"/>
          <w:rtl/>
        </w:rPr>
        <w:lastRenderedPageBreak/>
        <w:t xml:space="preserve"> </w:t>
      </w:r>
      <w:r w:rsidRPr="002D4348">
        <w:rPr>
          <w:rFonts w:ascii="Calibri" w:eastAsia="Calibri" w:hAnsi="Calibri" w:hint="cs"/>
          <w:rtl/>
        </w:rPr>
        <w:t>זכות</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סעד</w:t>
      </w:r>
      <w:r w:rsidRPr="002D4348">
        <w:rPr>
          <w:rFonts w:ascii="Calibri" w:eastAsia="Calibri" w:hAnsi="Calibri"/>
          <w:rtl/>
        </w:rPr>
        <w:t xml:space="preserve"> </w:t>
      </w:r>
      <w:r w:rsidRPr="002D4348">
        <w:rPr>
          <w:rFonts w:ascii="Calibri" w:eastAsia="Calibri" w:hAnsi="Calibri" w:hint="cs"/>
          <w:rtl/>
        </w:rPr>
        <w:t>המוקנים</w:t>
      </w:r>
      <w:r w:rsidRPr="002D4348">
        <w:rPr>
          <w:rFonts w:ascii="Calibri" w:eastAsia="Calibri" w:hAnsi="Calibri"/>
          <w:rtl/>
        </w:rPr>
        <w:t xml:space="preserve"> </w:t>
      </w:r>
      <w:r w:rsidRPr="002D4348">
        <w:rPr>
          <w:rFonts w:ascii="Calibri" w:eastAsia="Calibri" w:hAnsi="Calibri" w:hint="cs"/>
          <w:rtl/>
        </w:rPr>
        <w:t>לה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דין</w:t>
      </w:r>
      <w:r w:rsidRPr="002D4348">
        <w:rPr>
          <w:rFonts w:ascii="Calibri" w:eastAsia="Calibri" w:hAnsi="Calibri"/>
          <w:rtl/>
        </w:rPr>
        <w:t xml:space="preserve"> </w:t>
      </w:r>
      <w:r w:rsidRPr="002D4348">
        <w:rPr>
          <w:rFonts w:ascii="Calibri" w:eastAsia="Calibri" w:hAnsi="Calibri" w:hint="cs"/>
          <w:rtl/>
        </w:rPr>
        <w:t>ועל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חוזה</w:t>
      </w:r>
      <w:r w:rsidRPr="002D4348">
        <w:rPr>
          <w:rFonts w:ascii="Calibri" w:eastAsia="Calibri" w:hAnsi="Calibri"/>
          <w:rtl/>
        </w:rPr>
        <w:t xml:space="preserve"> </w:t>
      </w:r>
      <w:r w:rsidRPr="002D4348">
        <w:rPr>
          <w:rFonts w:ascii="Calibri" w:eastAsia="Calibri" w:hAnsi="Calibri" w:hint="cs"/>
          <w:rtl/>
        </w:rPr>
        <w:t>זה</w:t>
      </w:r>
      <w:r w:rsidRPr="002D4348">
        <w:rPr>
          <w:rFonts w:ascii="Calibri" w:eastAsia="Calibri" w:hAnsi="Calibri"/>
          <w:rtl/>
        </w:rPr>
        <w:t xml:space="preserve">.   </w:t>
      </w:r>
    </w:p>
    <w:p w14:paraId="57C24796" w14:textId="77777777" w:rsidR="002A40A1" w:rsidRDefault="002A40A1" w:rsidP="00012E1C">
      <w:pPr>
        <w:pStyle w:val="afffb"/>
        <w:tabs>
          <w:tab w:val="left" w:pos="5605"/>
        </w:tabs>
        <w:spacing w:line="360" w:lineRule="auto"/>
        <w:ind w:left="360"/>
        <w:rPr>
          <w:b/>
          <w:bCs/>
          <w:highlight w:val="yellow"/>
          <w:u w:val="single"/>
          <w:rtl/>
        </w:rPr>
      </w:pPr>
    </w:p>
    <w:p w14:paraId="166BDC1B"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14:paraId="42E7B48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4E047149"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14:paraId="1B7ACEBF"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515A24F7" w14:textId="77777777" w:rsidR="00C857A1" w:rsidRPr="00D62A8C" w:rsidRDefault="00C857A1" w:rsidP="00C857A1">
      <w:pPr>
        <w:pStyle w:val="afffb"/>
        <w:spacing w:line="360" w:lineRule="auto"/>
      </w:pPr>
    </w:p>
    <w:p w14:paraId="0A48FEAF"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14:paraId="2D5F4915"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xml:space="preserve">"), הסכם ההתקשרות </w:t>
      </w:r>
      <w:proofErr w:type="spellStart"/>
      <w:r w:rsidRPr="00D62A8C">
        <w:rPr>
          <w:rFonts w:hint="cs"/>
          <w:rtl/>
        </w:rPr>
        <w:t>עימו</w:t>
      </w:r>
      <w:proofErr w:type="spellEnd"/>
      <w:r w:rsidRPr="00D62A8C">
        <w:rPr>
          <w:rFonts w:hint="cs"/>
          <w:rtl/>
        </w:rPr>
        <w:t xml:space="preserve"> יפורסם בנוסחו המלא והסופי בתוך חודש ימים מיום חתימתו ויועלה לאתר המרכזי לחופש המידע שכתובתו</w:t>
      </w:r>
      <w:hyperlink r:id="rId12"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14:paraId="3B836560" w14:textId="77777777" w:rsidR="00C857A1" w:rsidRPr="00D62A8C" w:rsidRDefault="00C857A1" w:rsidP="00C857A1">
      <w:pPr>
        <w:pStyle w:val="afffb"/>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AD4D6F0" w14:textId="77777777" w:rsidR="00C857A1" w:rsidRPr="00D62A8C" w:rsidRDefault="00C857A1" w:rsidP="00C857A1">
      <w:pPr>
        <w:tabs>
          <w:tab w:val="left" w:pos="1473"/>
        </w:tabs>
        <w:rPr>
          <w:highlight w:val="yellow"/>
          <w:u w:val="single"/>
          <w:rtl/>
        </w:rPr>
      </w:pPr>
    </w:p>
    <w:p w14:paraId="12467E7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14:paraId="356E8DCC" w14:textId="77777777" w:rsidR="00C857A1" w:rsidRPr="00D62A8C" w:rsidRDefault="00C857A1" w:rsidP="00C857A1">
      <w:pPr>
        <w:pStyle w:val="afffb"/>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14:paraId="6D429A88" w14:textId="77777777" w:rsidR="00C857A1" w:rsidRPr="00D62A8C" w:rsidRDefault="00C857A1" w:rsidP="00C857A1">
      <w:pPr>
        <w:pStyle w:val="afffb"/>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14:paraId="2F2F41ED" w14:textId="77777777" w:rsidR="00C857A1" w:rsidRPr="00D62A8C" w:rsidRDefault="00C857A1" w:rsidP="00C857A1">
      <w:pPr>
        <w:pStyle w:val="afffb"/>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00BD1214" w:rsidRPr="00D62A8C">
        <w:rPr>
          <w:rFonts w:hint="cs"/>
          <w:highlight w:val="magenta"/>
          <w:rtl/>
        </w:rPr>
        <w:t>נספח</w:t>
      </w:r>
      <w:r w:rsidR="00BD1214">
        <w:rPr>
          <w:rFonts w:hint="cs"/>
          <w:highlight w:val="magenta"/>
          <w:rtl/>
        </w:rPr>
        <w:t xml:space="preserve"> </w:t>
      </w:r>
      <w:r w:rsidR="00BD1214" w:rsidRPr="00D62A8C">
        <w:rPr>
          <w:rFonts w:hint="cs"/>
          <w:highlight w:val="magenta"/>
          <w:rtl/>
        </w:rPr>
        <w:t xml:space="preserve"> </w:t>
      </w:r>
      <w:r w:rsidR="00BD1214">
        <w:rPr>
          <w:highlight w:val="magenta"/>
          <w:rtl/>
        </w:rPr>
        <w:t xml:space="preserve">7 </w:t>
      </w:r>
      <w:r w:rsidRPr="00D62A8C">
        <w:rPr>
          <w:highlight w:val="yellow"/>
          <w:rtl/>
        </w:rPr>
        <w:fldChar w:fldCharType="end"/>
      </w:r>
      <w:r w:rsidRPr="00D62A8C">
        <w:rPr>
          <w:rFonts w:hint="cs"/>
          <w:rtl/>
        </w:rPr>
        <w:t>.</w:t>
      </w:r>
    </w:p>
    <w:p w14:paraId="4300F7F1" w14:textId="77777777" w:rsidR="00C857A1" w:rsidRPr="00D62A8C" w:rsidRDefault="00C857A1" w:rsidP="00C857A1">
      <w:pPr>
        <w:tabs>
          <w:tab w:val="left" w:pos="1473"/>
        </w:tabs>
        <w:rPr>
          <w:color w:val="FF0000"/>
          <w:highlight w:val="yellow"/>
          <w:rtl/>
        </w:rPr>
      </w:pPr>
    </w:p>
    <w:p w14:paraId="1734A009"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התמורה</w:t>
      </w:r>
    </w:p>
    <w:p w14:paraId="58EC37AF" w14:textId="77777777" w:rsidR="00C857A1" w:rsidRPr="00D62A8C" w:rsidRDefault="00C857A1" w:rsidP="00C857A1">
      <w:pPr>
        <w:pStyle w:val="afffb"/>
        <w:numPr>
          <w:ilvl w:val="1"/>
          <w:numId w:val="18"/>
        </w:numPr>
        <w:spacing w:line="360" w:lineRule="auto"/>
        <w:ind w:left="1274" w:hanging="707"/>
        <w:rPr>
          <w:u w:val="single"/>
          <w:rtl/>
        </w:rPr>
      </w:pPr>
      <w:r w:rsidRPr="00D62A8C">
        <w:rPr>
          <w:rFonts w:hint="cs"/>
          <w:u w:val="single"/>
          <w:rtl/>
        </w:rPr>
        <w:t>מנגנון התשלום</w:t>
      </w:r>
    </w:p>
    <w:p w14:paraId="79211A2C" w14:textId="77777777" w:rsidR="00C857A1" w:rsidRPr="00D62A8C" w:rsidRDefault="00C857A1" w:rsidP="00C857A1">
      <w:pPr>
        <w:pStyle w:val="afffb"/>
        <w:numPr>
          <w:ilvl w:val="2"/>
          <w:numId w:val="18"/>
        </w:numPr>
        <w:spacing w:line="360" w:lineRule="auto"/>
        <w:ind w:left="2266" w:hanging="992"/>
      </w:pPr>
      <w:r w:rsidRPr="00D62A8C">
        <w:rPr>
          <w:rFonts w:hint="cs"/>
          <w:rtl/>
        </w:rPr>
        <w:t>המחיר שישולם לספק יהיה בהתאם להצעת המחיר שהגיש בסך: _________.</w:t>
      </w:r>
    </w:p>
    <w:p w14:paraId="05F615E1" w14:textId="77777777" w:rsidR="00C857A1" w:rsidRPr="00D62A8C" w:rsidRDefault="00C857A1" w:rsidP="00C857A1">
      <w:pPr>
        <w:pStyle w:val="afffb"/>
        <w:numPr>
          <w:ilvl w:val="2"/>
          <w:numId w:val="18"/>
        </w:numPr>
        <w:spacing w:line="360" w:lineRule="auto"/>
        <w:ind w:left="2266" w:hanging="992"/>
      </w:pPr>
      <w:r w:rsidRPr="00D62A8C">
        <w:rPr>
          <w:rFonts w:hint="cs"/>
          <w:rtl/>
        </w:rPr>
        <w:t>אחת לחודש במהלך תקופת הסכם זה יעביר הספק למשרד</w:t>
      </w:r>
      <w:r>
        <w:rPr>
          <w:rFonts w:hint="cs"/>
          <w:rtl/>
        </w:rPr>
        <w:t xml:space="preserve">, </w:t>
      </w:r>
      <w:r w:rsidRPr="00D62A8C">
        <w:rPr>
          <w:rFonts w:hint="cs"/>
          <w:rtl/>
        </w:rPr>
        <w:t xml:space="preserve">חשבונית מס או חשבון, בהתאם לדין החל על הספק (להלן: דרישת תשלום), מלווה בדין וחשבון על </w:t>
      </w:r>
      <w:r w:rsidRPr="00D62A8C">
        <w:rPr>
          <w:rFonts w:hint="cs"/>
          <w:rtl/>
        </w:rPr>
        <w:lastRenderedPageBreak/>
        <w:t>הפעילות שבוצעה במהלך החודש החולף</w:t>
      </w:r>
      <w:r>
        <w:rPr>
          <w:rFonts w:hint="cs"/>
          <w:rtl/>
        </w:rPr>
        <w:t xml:space="preserve"> וכל הוכחה נוספת, ככל </w:t>
      </w:r>
      <w:proofErr w:type="spellStart"/>
      <w:r>
        <w:rPr>
          <w:rFonts w:hint="cs"/>
          <w:rtl/>
        </w:rPr>
        <w:t>שתדרש</w:t>
      </w:r>
      <w:proofErr w:type="spellEnd"/>
      <w:r>
        <w:rPr>
          <w:rFonts w:hint="cs"/>
          <w:rtl/>
        </w:rPr>
        <w:t xml:space="preserve"> על ידי המשרד.</w:t>
      </w:r>
    </w:p>
    <w:p w14:paraId="4CB21102"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התשלומים יבוצעו רק לאחר שהדרישה תאושר ע"י נציג המשרד וע"י שאר הגורמים המוסמכים במשרד. </w:t>
      </w:r>
    </w:p>
    <w:p w14:paraId="66436360" w14:textId="77777777" w:rsidR="00C857A1" w:rsidRPr="00D62A8C" w:rsidRDefault="00C857A1" w:rsidP="00C857A1">
      <w:pPr>
        <w:pStyle w:val="afffb"/>
        <w:numPr>
          <w:ilvl w:val="2"/>
          <w:numId w:val="18"/>
        </w:numPr>
        <w:spacing w:line="360" w:lineRule="auto"/>
        <w:ind w:left="2266" w:hanging="992"/>
      </w:pPr>
      <w:r w:rsidRPr="00D62A8C">
        <w:rPr>
          <w:rtl/>
        </w:rPr>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14:paraId="4248380F" w14:textId="77777777"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14:paraId="679B7DA6"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14:paraId="53304037" w14:textId="77777777"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תנאי תשלום</w:t>
      </w:r>
    </w:p>
    <w:p w14:paraId="7D1C61EE" w14:textId="77777777" w:rsidR="00C857A1" w:rsidRPr="00D62A8C" w:rsidRDefault="00C857A1" w:rsidP="00C857A1">
      <w:pPr>
        <w:pStyle w:val="afffb"/>
        <w:numPr>
          <w:ilvl w:val="2"/>
          <w:numId w:val="18"/>
        </w:numPr>
        <w:spacing w:line="360" w:lineRule="auto"/>
        <w:ind w:left="2266" w:hanging="992"/>
      </w:pPr>
      <w:r w:rsidRPr="00D62A8C">
        <w:rPr>
          <w:rtl/>
        </w:rPr>
        <w:t xml:space="preserve">התשלום יבוצע </w:t>
      </w:r>
      <w:r w:rsidRPr="00D62A8C">
        <w:rPr>
          <w:rFonts w:hint="cs"/>
          <w:rtl/>
        </w:rPr>
        <w:t>בהתאם למנגנון התשלום של החשב הכללי:</w:t>
      </w:r>
    </w:p>
    <w:p w14:paraId="44E5F380" w14:textId="77777777"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1-15 בחודש, ישולם בתחילת מועד התשלום הממשלתי של החודש העוקב.</w:t>
      </w:r>
    </w:p>
    <w:p w14:paraId="44BB6212" w14:textId="77777777"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16-24 בחודש, ישולם בחודש העוקב לפי יום הגשת החשבון, כלומר בדיוק 30 יום מיום הגשת החשבון.</w:t>
      </w:r>
    </w:p>
    <w:p w14:paraId="63AE2DF2" w14:textId="77777777"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25-31 בחודש, ישולם ב - 24 בחודש העוקב דהיינו בסוף מועד התשלום הממשלתי של החודש העוקב.</w:t>
      </w:r>
    </w:p>
    <w:p w14:paraId="2C257BDA" w14:textId="77777777" w:rsidR="00C857A1" w:rsidRPr="00D62A8C" w:rsidRDefault="00C857A1" w:rsidP="00C857A1">
      <w:pPr>
        <w:pStyle w:val="afffb"/>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proofErr w:type="spellStart"/>
      <w:r w:rsidRPr="00D62A8C">
        <w:rPr>
          <w:rFonts w:hint="cs"/>
          <w:rtl/>
        </w:rPr>
        <w:t>כח</w:t>
      </w:r>
      <w:proofErr w:type="spellEnd"/>
      <w:r w:rsidRPr="00D62A8C">
        <w:rPr>
          <w:rFonts w:hint="cs"/>
          <w:rtl/>
        </w:rPr>
        <w:t xml:space="preserve">-אדם,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14:paraId="350D12FE" w14:textId="77777777" w:rsidR="00C857A1" w:rsidRPr="00D62A8C" w:rsidRDefault="00C857A1" w:rsidP="00C857A1">
      <w:pPr>
        <w:pStyle w:val="afffb"/>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14:paraId="519E67F9" w14:textId="77777777" w:rsidR="00C857A1" w:rsidRPr="00D62A8C" w:rsidRDefault="00C857A1" w:rsidP="00C857A1">
      <w:pPr>
        <w:pStyle w:val="afffb"/>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507A328" w14:textId="77777777" w:rsidR="00C857A1" w:rsidRPr="00D62A8C" w:rsidRDefault="00C857A1" w:rsidP="00C857A1">
      <w:pPr>
        <w:pStyle w:val="afffb"/>
        <w:numPr>
          <w:ilvl w:val="2"/>
          <w:numId w:val="18"/>
        </w:numPr>
        <w:spacing w:line="360" w:lineRule="auto"/>
        <w:ind w:left="2266" w:hanging="992"/>
      </w:pPr>
      <w:r w:rsidRPr="00D62A8C">
        <w:rPr>
          <w:rtl/>
        </w:rPr>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14:paraId="510B1E5B" w14:textId="77777777"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14:paraId="32986752" w14:textId="77777777" w:rsidR="00C857A1" w:rsidRPr="00D62A8C" w:rsidRDefault="00C857A1" w:rsidP="00C857A1">
      <w:pPr>
        <w:pStyle w:val="afffb"/>
        <w:numPr>
          <w:ilvl w:val="2"/>
          <w:numId w:val="18"/>
        </w:numPr>
        <w:spacing w:line="360" w:lineRule="auto"/>
        <w:ind w:left="2266" w:hanging="992"/>
      </w:pPr>
      <w:r w:rsidRPr="00D62A8C">
        <w:rPr>
          <w:rFonts w:hint="cs"/>
          <w:rtl/>
        </w:rPr>
        <w:lastRenderedPageBreak/>
        <w:t xml:space="preserve">הספק מתחייב שלא לקבל מכל מוסד או גוף אחר מימון כספי בגין השירותים במסגרת הסכם זה אלא בכפוף לקבלת הסכמת המשרד מראש ובכתב. </w:t>
      </w:r>
    </w:p>
    <w:p w14:paraId="1BC07B99" w14:textId="77777777" w:rsidR="00C857A1" w:rsidRPr="00D62A8C" w:rsidRDefault="00C857A1" w:rsidP="00C857A1">
      <w:pPr>
        <w:pStyle w:val="afffb"/>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14:paraId="42526902" w14:textId="77777777"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הצמדה</w:t>
      </w:r>
    </w:p>
    <w:p w14:paraId="6E93560E" w14:textId="77777777" w:rsidR="00C857A1" w:rsidRPr="00D62A8C" w:rsidRDefault="00C857A1" w:rsidP="00C857A1">
      <w:pPr>
        <w:pStyle w:val="afd"/>
        <w:bidi/>
        <w:ind w:left="1274"/>
        <w:rPr>
          <w:rtl/>
        </w:rPr>
      </w:pPr>
      <w:r w:rsidRPr="00D62A8C">
        <w:rPr>
          <w:sz w:val="22"/>
          <w:rtl/>
        </w:rPr>
        <w:t xml:space="preserve">המחירים, אשר יאושרו ע"י ועדת המכרזים המשרדית, יעודכנו בהתאם להוראות </w:t>
      </w:r>
      <w:proofErr w:type="spellStart"/>
      <w:r w:rsidRPr="00D62A8C">
        <w:rPr>
          <w:sz w:val="22"/>
          <w:rtl/>
        </w:rPr>
        <w:t>החשכ"ל</w:t>
      </w:r>
      <w:proofErr w:type="spellEnd"/>
      <w:r w:rsidRPr="00D62A8C">
        <w:rPr>
          <w:sz w:val="22"/>
          <w:rtl/>
        </w:rPr>
        <w:t xml:space="preserve"> (החשב הכללי במשרד האוצר)</w:t>
      </w:r>
      <w:r w:rsidRPr="00D62A8C">
        <w:rPr>
          <w:rFonts w:hint="cs"/>
          <w:sz w:val="22"/>
          <w:rtl/>
        </w:rPr>
        <w:t xml:space="preserve"> </w:t>
      </w:r>
      <w:r w:rsidRPr="00D62A8C">
        <w:rPr>
          <w:sz w:val="22"/>
          <w:rtl/>
        </w:rPr>
        <w:t>ב</w:t>
      </w:r>
      <w:r>
        <w:rPr>
          <w:sz w:val="22"/>
          <w:rtl/>
        </w:rPr>
        <w:t>מושא</w:t>
      </w:r>
      <w:r w:rsidRPr="00D62A8C">
        <w:rPr>
          <w:sz w:val="22"/>
          <w:rtl/>
        </w:rPr>
        <w:t xml:space="preserve"> הצמדה (הוראות </w:t>
      </w:r>
      <w:proofErr w:type="spellStart"/>
      <w:r w:rsidRPr="00D62A8C">
        <w:rPr>
          <w:sz w:val="22"/>
          <w:rtl/>
        </w:rPr>
        <w:t>תכ"ם</w:t>
      </w:r>
      <w:proofErr w:type="spellEnd"/>
      <w:r w:rsidRPr="00D62A8C">
        <w:rPr>
          <w:sz w:val="22"/>
          <w:rtl/>
        </w:rPr>
        <w:t xml:space="preserve">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BD1214" w:rsidRPr="00D62A8C">
        <w:rPr>
          <w:rFonts w:hint="eastAsia"/>
          <w:highlight w:val="magenta"/>
          <w:rtl/>
        </w:rPr>
        <w:t>נספח</w:t>
      </w:r>
      <w:r w:rsidR="00BD1214" w:rsidRPr="00D62A8C">
        <w:rPr>
          <w:rFonts w:hint="cs"/>
          <w:highlight w:val="magenta"/>
          <w:rtl/>
        </w:rPr>
        <w:t xml:space="preserve"> </w:t>
      </w:r>
      <w:r w:rsidR="00BD1214">
        <w:rPr>
          <w:highlight w:val="magenta"/>
          <w:rtl/>
        </w:rPr>
        <w:t xml:space="preserve">20 </w:t>
      </w:r>
      <w:r w:rsidRPr="00D62A8C">
        <w:rPr>
          <w:rtl/>
        </w:rPr>
        <w:fldChar w:fldCharType="end"/>
      </w:r>
      <w:r w:rsidRPr="00D62A8C">
        <w:rPr>
          <w:rFonts w:hint="cs"/>
          <w:rtl/>
        </w:rPr>
        <w:t xml:space="preserve"> למכרז.</w:t>
      </w:r>
    </w:p>
    <w:p w14:paraId="2559393E" w14:textId="77777777" w:rsidR="00C857A1" w:rsidRPr="00D62A8C" w:rsidRDefault="00C857A1" w:rsidP="00C857A1">
      <w:pPr>
        <w:pStyle w:val="afd"/>
        <w:bidi/>
        <w:ind w:left="1274"/>
        <w:rPr>
          <w:rtl/>
        </w:rPr>
      </w:pPr>
    </w:p>
    <w:p w14:paraId="6AF5D790" w14:textId="77777777" w:rsidR="00C857A1" w:rsidRPr="00D62A8C" w:rsidRDefault="00C857A1" w:rsidP="00C857A1">
      <w:pPr>
        <w:pStyle w:val="afffb"/>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14:paraId="745B998F" w14:textId="77777777" w:rsidR="00C857A1" w:rsidRPr="00D62A8C" w:rsidRDefault="00C857A1" w:rsidP="00C857A1">
      <w:pPr>
        <w:pStyle w:val="afffb"/>
        <w:numPr>
          <w:ilvl w:val="1"/>
          <w:numId w:val="18"/>
        </w:numPr>
        <w:spacing w:line="360" w:lineRule="auto"/>
        <w:ind w:left="1274" w:hanging="707"/>
      </w:pPr>
      <w:r w:rsidRPr="00D62A8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791EF2AA"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33505D5E" w14:textId="77777777" w:rsidR="00C857A1" w:rsidRPr="00D62A8C" w:rsidRDefault="00C857A1" w:rsidP="00C857A1">
      <w:pPr>
        <w:tabs>
          <w:tab w:val="left" w:pos="746"/>
          <w:tab w:val="left" w:pos="1473"/>
        </w:tabs>
        <w:spacing w:line="240" w:lineRule="auto"/>
        <w:rPr>
          <w:rtl/>
        </w:rPr>
      </w:pPr>
    </w:p>
    <w:p w14:paraId="2D1AB17F" w14:textId="77777777"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התמורה – סופית ומוחלטת</w:t>
      </w:r>
    </w:p>
    <w:p w14:paraId="7418208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5CA43773" w14:textId="77777777" w:rsidR="00C857A1" w:rsidRPr="00D62A8C" w:rsidRDefault="00C857A1" w:rsidP="00C857A1">
      <w:pPr>
        <w:pStyle w:val="afd"/>
        <w:bidi/>
        <w:ind w:left="1274"/>
        <w:rPr>
          <w:rtl/>
        </w:rPr>
      </w:pPr>
    </w:p>
    <w:p w14:paraId="22F02C5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קיזוז</w:t>
      </w:r>
    </w:p>
    <w:p w14:paraId="72E1DF38" w14:textId="77777777" w:rsidR="00C857A1" w:rsidRPr="00D62A8C" w:rsidRDefault="00C857A1" w:rsidP="00C857A1">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E3D4A79" w14:textId="77777777" w:rsidR="00C857A1" w:rsidRPr="00D62A8C" w:rsidRDefault="00C857A1" w:rsidP="00C857A1">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14:paraId="705EE9C8" w14:textId="77777777" w:rsidR="00C857A1" w:rsidRPr="00D62A8C" w:rsidRDefault="00C857A1" w:rsidP="00C857A1">
      <w:pPr>
        <w:tabs>
          <w:tab w:val="left" w:pos="1473"/>
        </w:tabs>
        <w:ind w:left="170"/>
        <w:rPr>
          <w:highlight w:val="yellow"/>
          <w:rtl/>
        </w:rPr>
      </w:pPr>
    </w:p>
    <w:p w14:paraId="043B981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העברת זכויות</w:t>
      </w:r>
    </w:p>
    <w:p w14:paraId="7D467CB3" w14:textId="77777777" w:rsidR="00C857A1" w:rsidRPr="00D62A8C" w:rsidRDefault="00C857A1" w:rsidP="00C857A1">
      <w:pPr>
        <w:pStyle w:val="afffb"/>
        <w:numPr>
          <w:ilvl w:val="1"/>
          <w:numId w:val="18"/>
        </w:numPr>
        <w:spacing w:line="360" w:lineRule="auto"/>
        <w:ind w:left="1274" w:hanging="707"/>
        <w:rPr>
          <w:rtl/>
        </w:rPr>
      </w:pPr>
      <w:r w:rsidRPr="00D62A8C">
        <w:rPr>
          <w:rtl/>
        </w:rPr>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14:paraId="142AD0C6" w14:textId="77777777" w:rsidR="00C857A1" w:rsidRPr="00D62A8C" w:rsidRDefault="00C857A1" w:rsidP="00C857A1">
      <w:pPr>
        <w:pStyle w:val="afffb"/>
        <w:numPr>
          <w:ilvl w:val="1"/>
          <w:numId w:val="18"/>
        </w:numPr>
        <w:spacing w:line="360" w:lineRule="auto"/>
        <w:ind w:left="1274" w:hanging="707"/>
      </w:pPr>
      <w:r w:rsidRPr="00D62A8C">
        <w:rPr>
          <w:rtl/>
        </w:rPr>
        <w:lastRenderedPageBreak/>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14:paraId="4997E537" w14:textId="77777777" w:rsidR="00C857A1" w:rsidRPr="00D62A8C" w:rsidRDefault="00C857A1" w:rsidP="00C857A1">
      <w:pPr>
        <w:pStyle w:val="afffb"/>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14:paraId="63414C0A" w14:textId="77777777" w:rsidR="00C857A1" w:rsidRPr="00D62A8C" w:rsidRDefault="00C857A1" w:rsidP="00C857A1">
      <w:pPr>
        <w:pStyle w:val="afffb"/>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14:paraId="5B0F0C66"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14:paraId="6B5B8D0E" w14:textId="77777777" w:rsidR="00C857A1" w:rsidRPr="00D62A8C" w:rsidRDefault="00C857A1" w:rsidP="00C857A1">
      <w:pPr>
        <w:tabs>
          <w:tab w:val="right" w:pos="0"/>
          <w:tab w:val="left" w:pos="1473"/>
        </w:tabs>
        <w:ind w:left="736" w:hanging="396"/>
        <w:rPr>
          <w:highlight w:val="yellow"/>
          <w:rtl/>
        </w:rPr>
      </w:pPr>
    </w:p>
    <w:p w14:paraId="323F306C"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נציג המשרד</w:t>
      </w:r>
    </w:p>
    <w:p w14:paraId="3D316D16" w14:textId="77777777" w:rsidR="00C857A1" w:rsidRPr="00D62A8C" w:rsidRDefault="00C857A1" w:rsidP="00C857A1">
      <w:pPr>
        <w:pStyle w:val="afffb"/>
        <w:numPr>
          <w:ilvl w:val="1"/>
          <w:numId w:val="18"/>
        </w:numPr>
        <w:spacing w:line="360" w:lineRule="auto"/>
        <w:ind w:left="1274" w:hanging="707"/>
        <w:rPr>
          <w:rtl/>
        </w:rPr>
      </w:pPr>
      <w:r w:rsidRPr="00D62A8C">
        <w:rPr>
          <w:rtl/>
        </w:rPr>
        <w:t>נציג המשרד לעניין הסכם זה הוא</w:t>
      </w:r>
      <w:r w:rsidRPr="00D62A8C">
        <w:rPr>
          <w:rFonts w:hint="cs"/>
          <w:rtl/>
        </w:rPr>
        <w:t xml:space="preserve"> </w:t>
      </w:r>
      <w:commentRangeStart w:id="282"/>
      <w:r w:rsidRPr="00D62A8C">
        <w:rPr>
          <w:rFonts w:hint="cs"/>
          <w:highlight w:val="yellow"/>
          <w:rtl/>
        </w:rPr>
        <w:t>___________</w:t>
      </w:r>
      <w:commentRangeEnd w:id="282"/>
      <w:r w:rsidR="00522669">
        <w:rPr>
          <w:rStyle w:val="af2"/>
          <w:rtl/>
        </w:rPr>
        <w:commentReference w:id="282"/>
      </w:r>
      <w:r w:rsidRPr="00D62A8C">
        <w:rPr>
          <w:rtl/>
        </w:rPr>
        <w:t xml:space="preserve"> או מי שמחזיק בייפוי כוח ממנהל האגף לשמש כנציג המשרד לעניין הסכם זה.</w:t>
      </w:r>
    </w:p>
    <w:p w14:paraId="2C32B445"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הזכות בידי המשרד להחליף את נציגו מעת לעת, ובלבד </w:t>
      </w:r>
      <w:proofErr w:type="spellStart"/>
      <w:r w:rsidRPr="00D62A8C">
        <w:rPr>
          <w:rtl/>
        </w:rPr>
        <w:t>שיתן</w:t>
      </w:r>
      <w:proofErr w:type="spellEnd"/>
      <w:r w:rsidRPr="00D62A8C">
        <w:rPr>
          <w:rtl/>
        </w:rPr>
        <w:t xml:space="preserve"> על כך הודעה בכתב. </w:t>
      </w:r>
    </w:p>
    <w:p w14:paraId="303A7549" w14:textId="77777777" w:rsidR="00C857A1" w:rsidRPr="00D62A8C" w:rsidRDefault="00C857A1" w:rsidP="00C857A1">
      <w:pPr>
        <w:pStyle w:val="afffb"/>
        <w:spacing w:line="360" w:lineRule="auto"/>
        <w:rPr>
          <w:highlight w:val="yellow"/>
          <w:rtl/>
        </w:rPr>
      </w:pPr>
    </w:p>
    <w:p w14:paraId="4DB25087"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אי מילוי חיוב על ידי הספק</w:t>
      </w:r>
    </w:p>
    <w:p w14:paraId="4CC8312B" w14:textId="77777777" w:rsidR="00C857A1" w:rsidRPr="00D62A8C" w:rsidRDefault="00C857A1" w:rsidP="00C857A1">
      <w:pPr>
        <w:pStyle w:val="afffb"/>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14:paraId="37132E91" w14:textId="77777777" w:rsidR="00C857A1" w:rsidRPr="00D62A8C" w:rsidRDefault="00C857A1" w:rsidP="00C857A1">
      <w:pPr>
        <w:pStyle w:val="afffb"/>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14:paraId="75EE3263" w14:textId="77777777" w:rsidR="00C857A1" w:rsidRPr="00D62A8C" w:rsidRDefault="00C857A1" w:rsidP="00C857A1">
      <w:pPr>
        <w:pStyle w:val="afffb"/>
        <w:numPr>
          <w:ilvl w:val="2"/>
          <w:numId w:val="18"/>
        </w:numPr>
        <w:spacing w:line="360" w:lineRule="auto"/>
        <w:ind w:left="1983"/>
        <w:rPr>
          <w:rtl/>
        </w:rPr>
      </w:pPr>
      <w:r w:rsidRPr="00D62A8C">
        <w:rPr>
          <w:rtl/>
        </w:rPr>
        <w:t xml:space="preserve">לבטל את ההסכם בהודעה בכתב. </w:t>
      </w:r>
    </w:p>
    <w:p w14:paraId="4E0FE544"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14:paraId="52DB51B8"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2DAEEE3" w14:textId="77777777" w:rsidR="00C857A1" w:rsidRPr="00D62A8C" w:rsidRDefault="00C857A1" w:rsidP="00C857A1">
      <w:pPr>
        <w:pStyle w:val="afffb"/>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40B5BA5" w14:textId="77777777" w:rsidR="00C857A1" w:rsidRPr="00D62A8C" w:rsidRDefault="00C857A1" w:rsidP="00C857A1">
      <w:pPr>
        <w:pStyle w:val="afffb"/>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Pr>
          <w:rFonts w:asciiTheme="majorBidi" w:hAnsiTheme="majorBidi" w:hint="cs"/>
          <w:rtl/>
        </w:rPr>
        <w:t xml:space="preserve">21 </w:t>
      </w:r>
      <w:r w:rsidRPr="00D62A8C">
        <w:rPr>
          <w:rFonts w:asciiTheme="majorBidi" w:hAnsiTheme="majorBidi"/>
          <w:rtl/>
        </w:rPr>
        <w:t>להלן.</w:t>
      </w:r>
    </w:p>
    <w:p w14:paraId="22C7B956" w14:textId="77777777" w:rsidR="00C857A1" w:rsidRPr="00D62A8C" w:rsidRDefault="00C857A1" w:rsidP="00C857A1">
      <w:pPr>
        <w:tabs>
          <w:tab w:val="left" w:pos="1274"/>
        </w:tabs>
        <w:autoSpaceDE w:val="0"/>
        <w:autoSpaceDN w:val="0"/>
        <w:ind w:left="1274"/>
        <w:rPr>
          <w:highlight w:val="yellow"/>
          <w:rtl/>
        </w:rPr>
      </w:pPr>
    </w:p>
    <w:p w14:paraId="631DDD66"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ערבות</w:t>
      </w:r>
    </w:p>
    <w:p w14:paraId="0BC38500" w14:textId="7EFDF2F6" w:rsidR="00C857A1" w:rsidRPr="00D62A8C" w:rsidRDefault="00C857A1" w:rsidP="00522669">
      <w:pPr>
        <w:pStyle w:val="afffb"/>
        <w:numPr>
          <w:ilvl w:val="1"/>
          <w:numId w:val="18"/>
        </w:numPr>
        <w:spacing w:line="360" w:lineRule="auto"/>
        <w:ind w:left="1274" w:hanging="707"/>
      </w:pPr>
      <w:r w:rsidRPr="00D62A8C">
        <w:rPr>
          <w:rtl/>
        </w:rPr>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00522669">
        <w:rPr>
          <w:rFonts w:hint="cs"/>
          <w:rtl/>
        </w:rPr>
        <w:t xml:space="preserve">25,000 ₪ </w:t>
      </w:r>
      <w:r>
        <w:rPr>
          <w:rFonts w:hint="cs"/>
          <w:rtl/>
        </w:rPr>
        <w:t>.</w:t>
      </w:r>
    </w:p>
    <w:p w14:paraId="66D1F68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14:paraId="1FEBE60D" w14:textId="77777777" w:rsidR="00C857A1" w:rsidRPr="00D62A8C" w:rsidRDefault="00C857A1" w:rsidP="00C857A1">
      <w:pPr>
        <w:pStyle w:val="afffb"/>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14:paraId="37E5330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lastRenderedPageBreak/>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14:paraId="6EE25C44"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עלויות הערבות יחולו על הספק בלבד. </w:t>
      </w:r>
    </w:p>
    <w:p w14:paraId="7CFA91AA"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3B3156E" w14:textId="77777777" w:rsidR="00C857A1" w:rsidRPr="00D62A8C" w:rsidRDefault="00C857A1" w:rsidP="00C857A1">
      <w:pPr>
        <w:pStyle w:val="afffb"/>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14:paraId="7849DB60" w14:textId="77777777" w:rsidR="00C857A1" w:rsidRPr="00D62A8C" w:rsidRDefault="00C857A1" w:rsidP="00C857A1">
      <w:pPr>
        <w:pStyle w:val="afffb"/>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14:paraId="4471D77A" w14:textId="77777777" w:rsidR="00C857A1" w:rsidRPr="00D62A8C" w:rsidRDefault="00C857A1" w:rsidP="00C857A1">
      <w:pPr>
        <w:pStyle w:val="afffb"/>
        <w:numPr>
          <w:ilvl w:val="1"/>
          <w:numId w:val="18"/>
        </w:numPr>
        <w:spacing w:line="360" w:lineRule="auto"/>
        <w:ind w:left="1274" w:hanging="707"/>
      </w:pPr>
      <w:r w:rsidRPr="00D62A8C">
        <w:rPr>
          <w:rtl/>
        </w:rPr>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xml:space="preserve">, וכן בהתאם להוראות החוק להגברת האכיפה של דיני העבודה, </w:t>
      </w:r>
      <w:proofErr w:type="spellStart"/>
      <w:r w:rsidRPr="00D62A8C">
        <w:rPr>
          <w:rFonts w:hint="cs"/>
          <w:rtl/>
        </w:rPr>
        <w:t>התשע"ב</w:t>
      </w:r>
      <w:proofErr w:type="spellEnd"/>
      <w:r w:rsidRPr="00D62A8C">
        <w:rPr>
          <w:rFonts w:hint="cs"/>
          <w:rtl/>
        </w:rPr>
        <w:t xml:space="preserve"> - 2011.</w:t>
      </w:r>
    </w:p>
    <w:p w14:paraId="5E6448D9"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הערבות תחולט בדרישה חד צדדית של המשרד לבנק שעליה תינתן הודעה בכתב גם לספק. </w:t>
      </w:r>
    </w:p>
    <w:p w14:paraId="484B8B64" w14:textId="77777777" w:rsidR="00C857A1" w:rsidRPr="00D62A8C" w:rsidRDefault="00C857A1" w:rsidP="00C857A1">
      <w:pPr>
        <w:pStyle w:val="afffb"/>
        <w:numPr>
          <w:ilvl w:val="1"/>
          <w:numId w:val="18"/>
        </w:numPr>
        <w:spacing w:line="360" w:lineRule="auto"/>
        <w:ind w:left="1274" w:hanging="707"/>
      </w:pPr>
      <w:r w:rsidRPr="00D62A8C">
        <w:rPr>
          <w:rtl/>
        </w:rPr>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14:paraId="152F5E03"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בהתאם להוראת </w:t>
      </w:r>
      <w:proofErr w:type="spellStart"/>
      <w:r w:rsidRPr="00D62A8C">
        <w:rPr>
          <w:rFonts w:hint="cs"/>
          <w:rtl/>
        </w:rPr>
        <w:t>חשכ"ל</w:t>
      </w:r>
      <w:proofErr w:type="spellEnd"/>
      <w:r w:rsidRPr="00D62A8C">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D62A8C">
        <w:rPr>
          <w:rFonts w:hint="cs"/>
          <w:rtl/>
        </w:rPr>
        <w:t>החשכ"ל</w:t>
      </w:r>
      <w:proofErr w:type="spellEnd"/>
      <w:r w:rsidRPr="00D62A8C">
        <w:rPr>
          <w:rFonts w:hint="cs"/>
          <w:rtl/>
        </w:rPr>
        <w:t xml:space="preserve"> הנ"ל ותאושר במידה והספק ותנאי ההתקשרות עומדים בתנאים.</w:t>
      </w:r>
    </w:p>
    <w:p w14:paraId="55365508" w14:textId="77777777" w:rsidR="00C857A1" w:rsidRDefault="00C857A1" w:rsidP="00C857A1">
      <w:pPr>
        <w:tabs>
          <w:tab w:val="left" w:pos="1473"/>
        </w:tabs>
        <w:autoSpaceDE w:val="0"/>
        <w:autoSpaceDN w:val="0"/>
        <w:ind w:left="792"/>
        <w:rPr>
          <w:highlight w:val="yellow"/>
          <w:rtl/>
        </w:rPr>
      </w:pPr>
    </w:p>
    <w:p w14:paraId="7641755D"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יישוב חילוקי דעות</w:t>
      </w:r>
    </w:p>
    <w:p w14:paraId="48406958" w14:textId="77777777" w:rsidR="00C857A1" w:rsidRPr="00D62A8C" w:rsidRDefault="00C857A1" w:rsidP="00C857A1">
      <w:pPr>
        <w:pStyle w:val="afffb"/>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6A1638D9" w14:textId="77777777" w:rsidR="00C857A1" w:rsidRPr="00D62A8C" w:rsidRDefault="00C857A1" w:rsidP="00C857A1">
      <w:pPr>
        <w:pStyle w:val="afffb"/>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718FBB8A" w14:textId="77777777" w:rsidR="00C857A1" w:rsidRPr="00D62A8C" w:rsidRDefault="00C857A1" w:rsidP="00C857A1">
      <w:pPr>
        <w:pStyle w:val="afffb"/>
        <w:numPr>
          <w:ilvl w:val="1"/>
          <w:numId w:val="18"/>
        </w:numPr>
        <w:spacing w:line="360" w:lineRule="auto"/>
        <w:ind w:left="1274" w:hanging="707"/>
        <w:rPr>
          <w:rtl/>
        </w:rPr>
      </w:pPr>
      <w:r w:rsidRPr="00D62A8C">
        <w:rPr>
          <w:rtl/>
        </w:rPr>
        <w:t>לא הסכימו הצדדים לפנות לגישור, רשאי כל צד להגיש תובענה לבית המשפט.</w:t>
      </w:r>
    </w:p>
    <w:p w14:paraId="321A8DC0" w14:textId="77777777" w:rsidR="00C857A1" w:rsidRPr="00D62A8C" w:rsidRDefault="00C857A1" w:rsidP="00C857A1">
      <w:pPr>
        <w:pStyle w:val="afffb"/>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3FBCD8E4" w14:textId="77777777" w:rsidR="00C857A1" w:rsidRPr="00D62A8C" w:rsidRDefault="00C857A1" w:rsidP="00C857A1">
      <w:pPr>
        <w:pStyle w:val="afffb"/>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4AD96A02" w14:textId="77777777" w:rsidR="00C857A1" w:rsidRPr="00D62A8C" w:rsidRDefault="00C857A1" w:rsidP="00C857A1">
      <w:pPr>
        <w:pStyle w:val="afffb"/>
        <w:spacing w:line="360" w:lineRule="auto"/>
        <w:ind w:left="1274"/>
        <w:rPr>
          <w:rtl/>
        </w:rPr>
      </w:pPr>
    </w:p>
    <w:p w14:paraId="11C4BE00" w14:textId="77777777" w:rsidR="00C857A1" w:rsidRPr="00D62A8C" w:rsidRDefault="00C857A1" w:rsidP="00C857A1">
      <w:pPr>
        <w:pStyle w:val="afffb"/>
        <w:numPr>
          <w:ilvl w:val="0"/>
          <w:numId w:val="18"/>
        </w:numPr>
        <w:spacing w:line="360" w:lineRule="auto"/>
        <w:ind w:left="565" w:hanging="565"/>
        <w:rPr>
          <w:b/>
          <w:bCs/>
          <w:u w:val="single"/>
          <w:rtl/>
        </w:rPr>
      </w:pPr>
      <w:proofErr w:type="spellStart"/>
      <w:r w:rsidRPr="00D62A8C">
        <w:rPr>
          <w:b/>
          <w:bCs/>
          <w:u w:val="single"/>
          <w:rtl/>
        </w:rPr>
        <w:t>תניית</w:t>
      </w:r>
      <w:proofErr w:type="spellEnd"/>
      <w:r w:rsidRPr="00D62A8C">
        <w:rPr>
          <w:b/>
          <w:bCs/>
          <w:u w:val="single"/>
          <w:rtl/>
        </w:rPr>
        <w:t xml:space="preserve"> שיפוט</w:t>
      </w:r>
    </w:p>
    <w:p w14:paraId="43B9AF5C" w14:textId="77777777" w:rsidR="00C857A1" w:rsidRPr="00D62A8C" w:rsidRDefault="00C857A1" w:rsidP="00C857A1">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14:paraId="45894073" w14:textId="77777777" w:rsidR="00C857A1" w:rsidRPr="00D62A8C" w:rsidRDefault="00C857A1" w:rsidP="00C857A1">
      <w:pPr>
        <w:pStyle w:val="afffb"/>
        <w:spacing w:line="360" w:lineRule="auto"/>
        <w:rPr>
          <w:highlight w:val="yellow"/>
          <w:rtl/>
        </w:rPr>
      </w:pPr>
    </w:p>
    <w:p w14:paraId="3D7A686D"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כתובות והודעות</w:t>
      </w:r>
    </w:p>
    <w:p w14:paraId="1C04DF9D" w14:textId="77777777" w:rsidR="00C857A1" w:rsidRPr="00D62A8C" w:rsidRDefault="00C857A1" w:rsidP="00C857A1">
      <w:pPr>
        <w:pStyle w:val="afffb"/>
        <w:numPr>
          <w:ilvl w:val="1"/>
          <w:numId w:val="18"/>
        </w:numPr>
        <w:spacing w:line="360" w:lineRule="auto"/>
        <w:ind w:left="1274" w:hanging="707"/>
        <w:rPr>
          <w:rtl/>
        </w:rPr>
      </w:pPr>
      <w:r w:rsidRPr="00D62A8C">
        <w:rPr>
          <w:rtl/>
        </w:rPr>
        <w:t>כתובת הספק היא כמפורט בראש ההסכם.</w:t>
      </w:r>
    </w:p>
    <w:p w14:paraId="02033E7D" w14:textId="77777777" w:rsidR="00C857A1" w:rsidRPr="00D62A8C" w:rsidRDefault="00C857A1" w:rsidP="00C857A1">
      <w:pPr>
        <w:pStyle w:val="afffb"/>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14:paraId="5180FA94" w14:textId="77777777" w:rsidR="00C857A1" w:rsidRPr="00D62A8C" w:rsidRDefault="00C857A1" w:rsidP="00C857A1">
      <w:pPr>
        <w:pStyle w:val="afffb"/>
        <w:numPr>
          <w:ilvl w:val="1"/>
          <w:numId w:val="18"/>
        </w:numPr>
        <w:spacing w:line="360" w:lineRule="auto"/>
        <w:ind w:left="1274" w:hanging="707"/>
      </w:pPr>
      <w:r w:rsidRPr="00D62A8C">
        <w:rPr>
          <w:rtl/>
        </w:rPr>
        <w:t>הספק רשאי להודיע למשרד, מעת לעת, על שינוי בכתובת</w:t>
      </w:r>
      <w:r w:rsidRPr="00D62A8C">
        <w:rPr>
          <w:rFonts w:hint="cs"/>
          <w:rtl/>
        </w:rPr>
        <w:t>ו</w:t>
      </w:r>
      <w:r w:rsidRPr="00D62A8C">
        <w:rPr>
          <w:rtl/>
        </w:rPr>
        <w:t xml:space="preserve">. הודעה לפי סעיף זה תינתן לנציג המשרד </w:t>
      </w:r>
      <w:proofErr w:type="spellStart"/>
      <w:r w:rsidRPr="00D62A8C">
        <w:rPr>
          <w:rtl/>
        </w:rPr>
        <w:t>ולחשבות</w:t>
      </w:r>
      <w:proofErr w:type="spellEnd"/>
      <w:r w:rsidRPr="00D62A8C">
        <w:rPr>
          <w:rtl/>
        </w:rPr>
        <w:t xml:space="preserve"> משרד ה</w:t>
      </w:r>
      <w:r w:rsidRPr="00D62A8C">
        <w:rPr>
          <w:rFonts w:hint="cs"/>
          <w:rtl/>
        </w:rPr>
        <w:t>חקלאות ופיתוח הכפר</w:t>
      </w:r>
      <w:r w:rsidRPr="00D62A8C">
        <w:rPr>
          <w:rtl/>
        </w:rPr>
        <w:t>.</w:t>
      </w:r>
    </w:p>
    <w:p w14:paraId="5C19F04F" w14:textId="77777777" w:rsidR="00C857A1" w:rsidRPr="00D62A8C" w:rsidRDefault="00C857A1" w:rsidP="00C857A1">
      <w:pPr>
        <w:tabs>
          <w:tab w:val="left" w:pos="1473"/>
        </w:tabs>
        <w:autoSpaceDE w:val="0"/>
        <w:autoSpaceDN w:val="0"/>
        <w:ind w:left="360"/>
        <w:rPr>
          <w:highlight w:val="yellow"/>
          <w:rtl/>
        </w:rPr>
      </w:pPr>
    </w:p>
    <w:p w14:paraId="6A24F0CC" w14:textId="77777777"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14:paraId="2636A3BE"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19347D81"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DBF6A4D" w14:textId="77777777" w:rsidR="00C857A1" w:rsidRPr="00D62A8C" w:rsidRDefault="00C857A1" w:rsidP="00C857A1">
      <w:pPr>
        <w:pStyle w:val="afffb"/>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035DB470"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62A8C">
        <w:rPr>
          <w:rFonts w:hint="cs"/>
          <w:rtl/>
        </w:rPr>
        <w:t>הכל</w:t>
      </w:r>
      <w:proofErr w:type="spellEnd"/>
      <w:r w:rsidRPr="00D62A8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3CDFE376"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במקרים בהם יראה המשרד צורך לבדיקה מעמיקה ויסודית של השכר, יועברו תלושי שכר לביקורת. </w:t>
      </w:r>
    </w:p>
    <w:p w14:paraId="7425F73D" w14:textId="77777777" w:rsidR="00C857A1" w:rsidRPr="00D62A8C" w:rsidRDefault="00C857A1" w:rsidP="00C857A1">
      <w:pPr>
        <w:pStyle w:val="afffb"/>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14:paraId="6F8AC309"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14:paraId="3969356B" w14:textId="77777777" w:rsidR="00C857A1" w:rsidRPr="00D62A8C" w:rsidRDefault="00C857A1" w:rsidP="00C857A1">
      <w:pPr>
        <w:pStyle w:val="afffb"/>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14:paraId="14331B2C" w14:textId="77777777"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14:paraId="07A61D89" w14:textId="77777777" w:rsidR="00C857A1" w:rsidRPr="00D62A8C" w:rsidRDefault="00C857A1" w:rsidP="00C857A1">
      <w:pPr>
        <w:pStyle w:val="afffb"/>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14:paraId="0AC7CD3E" w14:textId="77777777" w:rsidR="00C857A1" w:rsidRPr="00D62A8C" w:rsidRDefault="00C857A1" w:rsidP="00C857A1">
      <w:pPr>
        <w:pStyle w:val="afffb"/>
        <w:spacing w:line="360" w:lineRule="auto"/>
        <w:ind w:left="565"/>
        <w:rPr>
          <w:b/>
          <w:bCs/>
          <w:highlight w:val="yellow"/>
          <w:u w:val="single"/>
          <w:rtl/>
        </w:rPr>
      </w:pPr>
    </w:p>
    <w:p w14:paraId="2E19670A"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שינוי בהסכם או בתנאים</w:t>
      </w:r>
    </w:p>
    <w:p w14:paraId="1F92C838" w14:textId="77777777" w:rsidR="00C857A1" w:rsidRPr="00D62A8C" w:rsidRDefault="00C857A1" w:rsidP="00C857A1">
      <w:pPr>
        <w:tabs>
          <w:tab w:val="left" w:pos="1473"/>
        </w:tabs>
        <w:autoSpaceDE w:val="0"/>
        <w:autoSpaceDN w:val="0"/>
        <w:ind w:left="578"/>
        <w:rPr>
          <w:rtl/>
        </w:rPr>
      </w:pPr>
      <w:r w:rsidRPr="00D62A8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D17E129" w14:textId="77777777" w:rsidR="00C857A1" w:rsidRPr="00D62A8C" w:rsidRDefault="00C857A1" w:rsidP="00C857A1">
      <w:pPr>
        <w:pStyle w:val="afffb"/>
        <w:spacing w:line="360" w:lineRule="auto"/>
        <w:rPr>
          <w:highlight w:val="yellow"/>
          <w:rtl/>
        </w:rPr>
      </w:pPr>
    </w:p>
    <w:p w14:paraId="7825D368" w14:textId="77777777"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מיצוי זכויות</w:t>
      </w:r>
    </w:p>
    <w:p w14:paraId="5E2C441A" w14:textId="77777777" w:rsidR="00C857A1" w:rsidRPr="00D62A8C" w:rsidRDefault="00C857A1" w:rsidP="00C857A1">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14:paraId="633D7515" w14:textId="77777777" w:rsidR="00C857A1" w:rsidRPr="00D62A8C" w:rsidRDefault="00C857A1" w:rsidP="00C857A1">
      <w:pPr>
        <w:tabs>
          <w:tab w:val="left" w:pos="1473"/>
        </w:tabs>
        <w:autoSpaceDE w:val="0"/>
        <w:autoSpaceDN w:val="0"/>
        <w:ind w:left="720"/>
        <w:rPr>
          <w:highlight w:val="yellow"/>
        </w:rPr>
      </w:pPr>
    </w:p>
    <w:p w14:paraId="47C18616" w14:textId="77777777" w:rsidR="00C857A1" w:rsidRPr="00D62A8C" w:rsidRDefault="00C857A1" w:rsidP="00C857A1">
      <w:pPr>
        <w:pStyle w:val="afffb"/>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proofErr w:type="spellStart"/>
      <w:r w:rsidRPr="00D62A8C">
        <w:rPr>
          <w:rFonts w:hint="eastAsia"/>
          <w:b/>
          <w:bCs/>
          <w:u w:val="single"/>
          <w:rtl/>
        </w:rPr>
        <w:t>מכח</w:t>
      </w:r>
      <w:proofErr w:type="spellEnd"/>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14:paraId="6641E390" w14:textId="77777777"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14:paraId="08C408E5" w14:textId="77777777" w:rsidR="00C857A1" w:rsidRPr="00D62A8C" w:rsidRDefault="00C857A1" w:rsidP="00C857A1">
      <w:pPr>
        <w:pStyle w:val="afffb"/>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14:paraId="6395FD26" w14:textId="77777777" w:rsidR="00C857A1" w:rsidRPr="00D62A8C" w:rsidRDefault="00C857A1" w:rsidP="00C857A1">
      <w:pPr>
        <w:pStyle w:val="afffb"/>
        <w:spacing w:line="360" w:lineRule="auto"/>
        <w:ind w:left="1274"/>
      </w:pPr>
    </w:p>
    <w:p w14:paraId="0C1D9158" w14:textId="77777777" w:rsidR="00C857A1" w:rsidRPr="00D62A8C" w:rsidRDefault="00C857A1" w:rsidP="00C857A1">
      <w:pPr>
        <w:tabs>
          <w:tab w:val="left" w:pos="1473"/>
        </w:tabs>
        <w:ind w:left="651" w:hanging="651"/>
        <w:rPr>
          <w:highlight w:val="yellow"/>
          <w:rtl/>
        </w:rPr>
      </w:pPr>
    </w:p>
    <w:p w14:paraId="655D9E14" w14:textId="77777777" w:rsidR="00C857A1" w:rsidRPr="00D62A8C" w:rsidRDefault="00C857A1" w:rsidP="00C857A1">
      <w:pPr>
        <w:ind w:left="651" w:hanging="651"/>
        <w:jc w:val="center"/>
        <w:rPr>
          <w:rtl/>
        </w:rPr>
      </w:pPr>
      <w:r w:rsidRPr="00D62A8C">
        <w:rPr>
          <w:b/>
          <w:bCs/>
          <w:rtl/>
        </w:rPr>
        <w:t>ולראיה באו הצדדים על החתום</w:t>
      </w:r>
      <w:r w:rsidRPr="00D62A8C">
        <w:rPr>
          <w:rtl/>
        </w:rPr>
        <w:t>:</w:t>
      </w:r>
    </w:p>
    <w:p w14:paraId="53865F8C" w14:textId="77777777" w:rsidR="00C857A1" w:rsidRPr="00D62A8C" w:rsidRDefault="00C857A1" w:rsidP="00C857A1">
      <w:pPr>
        <w:tabs>
          <w:tab w:val="left" w:pos="1473"/>
        </w:tabs>
        <w:ind w:left="651" w:hanging="651"/>
        <w:jc w:val="center"/>
        <w:rPr>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C857A1" w:rsidRPr="00D62A8C" w14:paraId="7B4D5F7C" w14:textId="77777777" w:rsidTr="00BD7EE5">
        <w:tc>
          <w:tcPr>
            <w:tcW w:w="2170" w:type="dxa"/>
            <w:vAlign w:val="bottom"/>
          </w:tcPr>
          <w:p w14:paraId="650C687B"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14:paraId="281122BB"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14:paraId="346E36ED"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835" w:type="dxa"/>
            <w:vAlign w:val="bottom"/>
          </w:tcPr>
          <w:p w14:paraId="033DF785" w14:textId="77777777" w:rsidR="00C857A1" w:rsidRPr="00D62A8C" w:rsidRDefault="00C857A1" w:rsidP="00BD7EE5">
            <w:pPr>
              <w:pStyle w:val="Normal7"/>
              <w:spacing w:before="0" w:line="360" w:lineRule="auto"/>
              <w:jc w:val="center"/>
              <w:rPr>
                <w:sz w:val="24"/>
                <w:rtl/>
              </w:rPr>
            </w:pPr>
            <w:r w:rsidRPr="00D62A8C">
              <w:rPr>
                <w:sz w:val="24"/>
                <w:rtl/>
              </w:rPr>
              <w:t>____________________</w:t>
            </w:r>
          </w:p>
        </w:tc>
      </w:tr>
      <w:tr w:rsidR="00C857A1" w:rsidRPr="00D62A8C" w14:paraId="0D086D0A" w14:textId="77777777" w:rsidTr="00BD7EE5">
        <w:tc>
          <w:tcPr>
            <w:tcW w:w="6510" w:type="dxa"/>
            <w:gridSpan w:val="3"/>
          </w:tcPr>
          <w:p w14:paraId="625524C3" w14:textId="77777777" w:rsidR="00C857A1" w:rsidRPr="00D62A8C" w:rsidRDefault="00C857A1" w:rsidP="00BD7EE5">
            <w:pPr>
              <w:pStyle w:val="Normal7"/>
              <w:spacing w:before="0" w:line="360" w:lineRule="auto"/>
              <w:jc w:val="center"/>
              <w:rPr>
                <w:sz w:val="24"/>
                <w:rtl/>
              </w:rPr>
            </w:pPr>
            <w:r w:rsidRPr="00D62A8C">
              <w:rPr>
                <w:sz w:val="24"/>
                <w:rtl/>
              </w:rPr>
              <w:t>המשרד</w:t>
            </w:r>
          </w:p>
        </w:tc>
        <w:tc>
          <w:tcPr>
            <w:tcW w:w="2835" w:type="dxa"/>
            <w:vAlign w:val="center"/>
          </w:tcPr>
          <w:p w14:paraId="77704266" w14:textId="77777777" w:rsidR="00C857A1" w:rsidRPr="00D62A8C" w:rsidRDefault="00C857A1" w:rsidP="00BD7EE5">
            <w:pPr>
              <w:pStyle w:val="Normal7"/>
              <w:spacing w:before="0" w:line="360" w:lineRule="auto"/>
              <w:jc w:val="center"/>
              <w:rPr>
                <w:sz w:val="24"/>
                <w:rtl/>
              </w:rPr>
            </w:pPr>
            <w:r w:rsidRPr="00D62A8C">
              <w:rPr>
                <w:rFonts w:hint="eastAsia"/>
                <w:b/>
                <w:sz w:val="24"/>
                <w:rtl/>
              </w:rPr>
              <w:t>הספק</w:t>
            </w:r>
          </w:p>
          <w:p w14:paraId="28B04309" w14:textId="77777777" w:rsidR="00C857A1" w:rsidRPr="00D62A8C" w:rsidRDefault="00C857A1" w:rsidP="00BD7EE5">
            <w:pPr>
              <w:pStyle w:val="Normal7"/>
              <w:spacing w:before="0" w:line="360" w:lineRule="auto"/>
              <w:jc w:val="center"/>
              <w:rPr>
                <w:sz w:val="24"/>
                <w:rtl/>
              </w:rPr>
            </w:pPr>
          </w:p>
        </w:tc>
      </w:tr>
      <w:tr w:rsidR="00C857A1" w:rsidRPr="00D62A8C" w14:paraId="73BAF93A" w14:textId="77777777" w:rsidTr="00BD7EE5">
        <w:tc>
          <w:tcPr>
            <w:tcW w:w="2170" w:type="dxa"/>
            <w:vAlign w:val="center"/>
          </w:tcPr>
          <w:p w14:paraId="174BD806" w14:textId="77777777" w:rsidR="00C857A1" w:rsidRPr="00D62A8C" w:rsidRDefault="00C857A1" w:rsidP="00BD7EE5">
            <w:pPr>
              <w:pStyle w:val="Normal7"/>
              <w:spacing w:before="0" w:line="360" w:lineRule="auto"/>
              <w:jc w:val="center"/>
              <w:rPr>
                <w:sz w:val="24"/>
                <w:rtl/>
              </w:rPr>
            </w:pPr>
          </w:p>
        </w:tc>
        <w:tc>
          <w:tcPr>
            <w:tcW w:w="2170" w:type="dxa"/>
            <w:vAlign w:val="center"/>
          </w:tcPr>
          <w:p w14:paraId="53AB2B48" w14:textId="77777777" w:rsidR="00C857A1" w:rsidRPr="00D62A8C" w:rsidRDefault="00C857A1" w:rsidP="00BD7EE5">
            <w:pPr>
              <w:pStyle w:val="Normal7"/>
              <w:spacing w:before="0" w:line="360" w:lineRule="auto"/>
              <w:jc w:val="center"/>
              <w:rPr>
                <w:b/>
                <w:sz w:val="24"/>
                <w:rtl/>
              </w:rPr>
            </w:pPr>
            <w:r w:rsidRPr="00D62A8C">
              <w:rPr>
                <w:sz w:val="24"/>
                <w:rtl/>
              </w:rPr>
              <w:t>____________________</w:t>
            </w:r>
          </w:p>
        </w:tc>
        <w:tc>
          <w:tcPr>
            <w:tcW w:w="2170" w:type="dxa"/>
            <w:vAlign w:val="center"/>
          </w:tcPr>
          <w:p w14:paraId="68A83F79" w14:textId="77777777" w:rsidR="00C857A1" w:rsidRPr="00D62A8C" w:rsidRDefault="00C857A1" w:rsidP="00BD7EE5">
            <w:pPr>
              <w:pStyle w:val="Normal7"/>
              <w:spacing w:before="0" w:line="360" w:lineRule="auto"/>
              <w:jc w:val="center"/>
              <w:rPr>
                <w:b/>
                <w:sz w:val="24"/>
                <w:rtl/>
              </w:rPr>
            </w:pPr>
          </w:p>
        </w:tc>
        <w:tc>
          <w:tcPr>
            <w:tcW w:w="2835" w:type="dxa"/>
            <w:vAlign w:val="center"/>
          </w:tcPr>
          <w:p w14:paraId="1997E864" w14:textId="77777777" w:rsidR="00C857A1" w:rsidRPr="00D62A8C" w:rsidRDefault="00C857A1" w:rsidP="00BD7EE5">
            <w:pPr>
              <w:pStyle w:val="Normal7"/>
              <w:spacing w:before="0" w:line="360" w:lineRule="auto"/>
              <w:jc w:val="center"/>
              <w:rPr>
                <w:b/>
                <w:sz w:val="24"/>
                <w:rtl/>
              </w:rPr>
            </w:pPr>
            <w:r w:rsidRPr="00D62A8C">
              <w:rPr>
                <w:sz w:val="24"/>
                <w:rtl/>
              </w:rPr>
              <w:t>____________________</w:t>
            </w:r>
          </w:p>
        </w:tc>
      </w:tr>
      <w:tr w:rsidR="00C857A1" w:rsidRPr="00D62A8C" w14:paraId="6E55EE23" w14:textId="77777777" w:rsidTr="00BD7EE5">
        <w:tc>
          <w:tcPr>
            <w:tcW w:w="2170" w:type="dxa"/>
            <w:vAlign w:val="center"/>
          </w:tcPr>
          <w:p w14:paraId="66F8090C" w14:textId="77777777" w:rsidR="00C857A1" w:rsidRPr="00D62A8C" w:rsidRDefault="00C857A1" w:rsidP="00BD7EE5">
            <w:pPr>
              <w:pStyle w:val="Normal7"/>
              <w:spacing w:before="0" w:line="360" w:lineRule="auto"/>
              <w:jc w:val="center"/>
              <w:rPr>
                <w:sz w:val="24"/>
                <w:rtl/>
              </w:rPr>
            </w:pPr>
          </w:p>
        </w:tc>
        <w:tc>
          <w:tcPr>
            <w:tcW w:w="2170" w:type="dxa"/>
            <w:vAlign w:val="center"/>
          </w:tcPr>
          <w:p w14:paraId="54800F9D" w14:textId="77777777" w:rsidR="00C857A1" w:rsidRPr="00D62A8C" w:rsidRDefault="00C857A1" w:rsidP="00BD7EE5">
            <w:pPr>
              <w:pStyle w:val="Normal7"/>
              <w:spacing w:before="0" w:line="360" w:lineRule="auto"/>
              <w:jc w:val="center"/>
              <w:rPr>
                <w:sz w:val="24"/>
                <w:rtl/>
              </w:rPr>
            </w:pPr>
            <w:r w:rsidRPr="00D62A8C">
              <w:rPr>
                <w:b/>
                <w:sz w:val="24"/>
                <w:rtl/>
              </w:rPr>
              <w:t>תאריך</w:t>
            </w:r>
          </w:p>
        </w:tc>
        <w:tc>
          <w:tcPr>
            <w:tcW w:w="2170" w:type="dxa"/>
            <w:vAlign w:val="center"/>
          </w:tcPr>
          <w:p w14:paraId="4FE3D659" w14:textId="77777777" w:rsidR="00C857A1" w:rsidRPr="00D62A8C" w:rsidRDefault="00C857A1" w:rsidP="00BD7EE5">
            <w:pPr>
              <w:pStyle w:val="Normal7"/>
              <w:spacing w:before="0" w:line="360" w:lineRule="auto"/>
              <w:jc w:val="center"/>
              <w:rPr>
                <w:b/>
                <w:sz w:val="24"/>
                <w:rtl/>
              </w:rPr>
            </w:pPr>
          </w:p>
        </w:tc>
        <w:tc>
          <w:tcPr>
            <w:tcW w:w="2835" w:type="dxa"/>
            <w:vAlign w:val="center"/>
          </w:tcPr>
          <w:p w14:paraId="72A2E5C7" w14:textId="77777777" w:rsidR="00C857A1" w:rsidRPr="00D62A8C" w:rsidRDefault="00C857A1" w:rsidP="00BD7EE5">
            <w:pPr>
              <w:pStyle w:val="Normal7"/>
              <w:spacing w:before="0" w:line="360" w:lineRule="auto"/>
              <w:jc w:val="center"/>
              <w:rPr>
                <w:b/>
                <w:sz w:val="24"/>
                <w:rtl/>
              </w:rPr>
            </w:pPr>
            <w:r w:rsidRPr="00D62A8C">
              <w:rPr>
                <w:rFonts w:hint="eastAsia"/>
                <w:b/>
                <w:sz w:val="24"/>
                <w:rtl/>
              </w:rPr>
              <w:t>תאריך</w:t>
            </w:r>
          </w:p>
        </w:tc>
      </w:tr>
    </w:tbl>
    <w:p w14:paraId="719DB5D0" w14:textId="77777777" w:rsidR="00C857A1" w:rsidRPr="00D62A8C" w:rsidRDefault="00C857A1" w:rsidP="00C857A1">
      <w:pPr>
        <w:tabs>
          <w:tab w:val="left" w:pos="1473"/>
        </w:tabs>
        <w:rPr>
          <w:rtl/>
        </w:rPr>
      </w:pPr>
    </w:p>
    <w:p w14:paraId="4A54EB91" w14:textId="77777777" w:rsidR="00C857A1" w:rsidRPr="00D62A8C" w:rsidRDefault="00C857A1" w:rsidP="00C857A1">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14:paraId="36DDEF05" w14:textId="77777777" w:rsidR="00C857A1" w:rsidRPr="00D62A8C" w:rsidRDefault="00C857A1" w:rsidP="00C857A1">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C857A1" w:rsidRPr="00D62A8C" w14:paraId="6EAB5116" w14:textId="77777777" w:rsidTr="00BD7EE5">
        <w:trPr>
          <w:jc w:val="center"/>
        </w:trPr>
        <w:tc>
          <w:tcPr>
            <w:tcW w:w="2721" w:type="dxa"/>
            <w:vAlign w:val="center"/>
          </w:tcPr>
          <w:p w14:paraId="7B276862" w14:textId="77777777" w:rsidR="00C857A1" w:rsidRPr="00D62A8C" w:rsidRDefault="00C857A1" w:rsidP="00BD7EE5">
            <w:pPr>
              <w:pStyle w:val="Normal7"/>
              <w:spacing w:before="0" w:line="360" w:lineRule="auto"/>
              <w:jc w:val="center"/>
              <w:rPr>
                <w:sz w:val="24"/>
                <w:rtl/>
              </w:rPr>
            </w:pPr>
            <w:r w:rsidRPr="00D62A8C">
              <w:rPr>
                <w:sz w:val="24"/>
                <w:rtl/>
              </w:rPr>
              <w:t>_______________</w:t>
            </w:r>
          </w:p>
        </w:tc>
        <w:tc>
          <w:tcPr>
            <w:tcW w:w="2721" w:type="dxa"/>
            <w:vAlign w:val="center"/>
          </w:tcPr>
          <w:p w14:paraId="31DC6213" w14:textId="77777777" w:rsidR="00C857A1" w:rsidRPr="00D62A8C" w:rsidRDefault="00C857A1" w:rsidP="00BD7EE5">
            <w:pPr>
              <w:pStyle w:val="Normal7"/>
              <w:spacing w:before="0" w:line="360" w:lineRule="auto"/>
              <w:jc w:val="center"/>
              <w:rPr>
                <w:sz w:val="24"/>
                <w:rtl/>
              </w:rPr>
            </w:pPr>
            <w:r w:rsidRPr="00D62A8C">
              <w:rPr>
                <w:sz w:val="24"/>
                <w:rtl/>
              </w:rPr>
              <w:t>_______________</w:t>
            </w:r>
          </w:p>
        </w:tc>
      </w:tr>
      <w:tr w:rsidR="00C857A1" w:rsidRPr="00D62A8C" w14:paraId="3B5E5712" w14:textId="77777777" w:rsidTr="00BD7EE5">
        <w:trPr>
          <w:jc w:val="center"/>
        </w:trPr>
        <w:tc>
          <w:tcPr>
            <w:tcW w:w="2721" w:type="dxa"/>
            <w:vAlign w:val="center"/>
          </w:tcPr>
          <w:p w14:paraId="3D529F32" w14:textId="77777777" w:rsidR="00C857A1" w:rsidRPr="00D62A8C" w:rsidRDefault="00C857A1" w:rsidP="00BD7EE5">
            <w:pPr>
              <w:pStyle w:val="Normal7"/>
              <w:spacing w:before="0" w:line="360" w:lineRule="auto"/>
              <w:jc w:val="center"/>
              <w:rPr>
                <w:sz w:val="24"/>
                <w:rtl/>
              </w:rPr>
            </w:pPr>
            <w:r w:rsidRPr="00D62A8C">
              <w:rPr>
                <w:rFonts w:hint="eastAsia"/>
                <w:sz w:val="24"/>
                <w:rtl/>
              </w:rPr>
              <w:t>תאריך</w:t>
            </w:r>
          </w:p>
        </w:tc>
        <w:tc>
          <w:tcPr>
            <w:tcW w:w="2721" w:type="dxa"/>
            <w:vAlign w:val="center"/>
          </w:tcPr>
          <w:p w14:paraId="25B211B7" w14:textId="77777777" w:rsidR="00C857A1" w:rsidRPr="00D62A8C" w:rsidRDefault="00C857A1" w:rsidP="00BD7EE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14:paraId="2D3F3338" w14:textId="339EC58A" w:rsidR="009872A8" w:rsidRDefault="009872A8" w:rsidP="00C857A1">
      <w:pPr>
        <w:tabs>
          <w:tab w:val="left" w:pos="990"/>
          <w:tab w:val="left" w:pos="1473"/>
        </w:tabs>
        <w:spacing w:line="240" w:lineRule="auto"/>
        <w:ind w:left="990" w:hanging="990"/>
        <w:rPr>
          <w:u w:val="single"/>
          <w:rtl/>
        </w:rPr>
      </w:pPr>
    </w:p>
    <w:p w14:paraId="6D0D0F61" w14:textId="77777777" w:rsidR="009872A8" w:rsidRDefault="009872A8" w:rsidP="009872A8">
      <w:pPr>
        <w:pStyle w:val="a2"/>
        <w:bidi w:val="0"/>
        <w:rPr>
          <w:rtl/>
        </w:rPr>
      </w:pPr>
      <w:r>
        <w:rPr>
          <w:rtl/>
        </w:rPr>
        <w:br w:type="page"/>
      </w:r>
    </w:p>
    <w:p w14:paraId="4E09E640" w14:textId="77777777" w:rsidR="009872A8" w:rsidRDefault="009872A8" w:rsidP="009872A8">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lastRenderedPageBreak/>
        <w:t>נספח 2</w:t>
      </w:r>
      <w:r>
        <w:rPr>
          <w:rFonts w:ascii="Franklin Gothic Medium" w:hAnsi="Franklin Gothic Medium" w:hint="cs"/>
          <w:b/>
          <w:bCs/>
          <w:sz w:val="26"/>
          <w:szCs w:val="26"/>
          <w:highlight w:val="magenta"/>
          <w:rtl/>
          <w:lang w:eastAsia="en-US"/>
        </w:rPr>
        <w:t>2</w:t>
      </w:r>
      <w:r w:rsidRPr="00B834A1">
        <w:rPr>
          <w:rFonts w:ascii="Franklin Gothic Medium" w:hAnsi="Franklin Gothic Medium" w:hint="cs"/>
          <w:b/>
          <w:bCs/>
          <w:sz w:val="26"/>
          <w:szCs w:val="26"/>
          <w:highlight w:val="magenta"/>
          <w:rtl/>
          <w:lang w:eastAsia="en-US"/>
        </w:rPr>
        <w:t xml:space="preserve"> כתב ערבות מספק מציע</w:t>
      </w:r>
    </w:p>
    <w:p w14:paraId="6CD305AE" w14:textId="77777777" w:rsidR="009872A8" w:rsidRDefault="009872A8" w:rsidP="009872A8">
      <w:pPr>
        <w:spacing w:line="240" w:lineRule="auto"/>
        <w:jc w:val="left"/>
        <w:rPr>
          <w:rFonts w:ascii="Franklin Gothic Medium" w:hAnsi="Franklin Gothic Medium"/>
          <w:b/>
          <w:bCs/>
          <w:sz w:val="26"/>
          <w:szCs w:val="26"/>
          <w:rtl/>
          <w:lang w:eastAsia="en-US"/>
        </w:rPr>
      </w:pPr>
    </w:p>
    <w:p w14:paraId="768DDBA5" w14:textId="77777777" w:rsidR="009872A8" w:rsidRPr="00B834A1" w:rsidRDefault="009872A8" w:rsidP="009872A8">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3B303776" w14:textId="77777777" w:rsidR="009872A8" w:rsidRPr="00B834A1" w:rsidRDefault="009872A8" w:rsidP="009872A8">
      <w:pPr>
        <w:spacing w:line="240" w:lineRule="auto"/>
        <w:jc w:val="center"/>
        <w:rPr>
          <w:rFonts w:ascii="Franklin Gothic Medium" w:hAnsi="Franklin Gothic Medium"/>
          <w:sz w:val="22"/>
          <w:szCs w:val="22"/>
          <w:rtl/>
          <w:lang w:eastAsia="en-US"/>
        </w:rPr>
      </w:pPr>
    </w:p>
    <w:p w14:paraId="43CC80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7728D9A"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20AF0B5D"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653AE06"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034801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7C765B63"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39CCE9D" w14:textId="77777777" w:rsidR="009872A8" w:rsidRPr="00B834A1" w:rsidRDefault="009872A8" w:rsidP="009872A8">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11AF524D"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0DF511B8"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0DB566BC" w14:textId="77777777" w:rsidR="009872A8" w:rsidRPr="00B834A1" w:rsidRDefault="009872A8" w:rsidP="009872A8">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0332F831"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556824A0"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1751EA24"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3C9033A8"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9872A8" w:rsidRPr="00B834A1" w14:paraId="6DDA5028" w14:textId="77777777" w:rsidTr="00A63A32">
        <w:tc>
          <w:tcPr>
            <w:tcW w:w="8522" w:type="dxa"/>
            <w:gridSpan w:val="2"/>
          </w:tcPr>
          <w:p w14:paraId="031A7FF0" w14:textId="10FA9714" w:rsidR="009872A8" w:rsidRPr="00B834A1" w:rsidRDefault="009872A8" w:rsidP="00FC7B0C">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FC7B0C">
              <w:rPr>
                <w:rFonts w:ascii="Franklin Gothic Medium" w:hAnsi="Franklin Gothic Medium" w:hint="cs"/>
                <w:sz w:val="22"/>
                <w:szCs w:val="22"/>
                <w:rtl/>
                <w:lang w:eastAsia="en-US"/>
              </w:rPr>
              <w:t>11</w:t>
            </w:r>
            <w:r>
              <w:rPr>
                <w:rFonts w:ascii="Franklin Gothic Medium" w:hAnsi="Franklin Gothic Medium" w:hint="cs"/>
                <w:sz w:val="22"/>
                <w:szCs w:val="22"/>
                <w:rtl/>
                <w:lang w:eastAsia="en-US"/>
              </w:rPr>
              <w:t>,</w:t>
            </w:r>
            <w:r w:rsidR="00FC7B0C">
              <w:rPr>
                <w:rFonts w:ascii="Franklin Gothic Medium" w:hAnsi="Franklin Gothic Medium" w:hint="cs"/>
                <w:sz w:val="22"/>
                <w:szCs w:val="22"/>
                <w:rtl/>
                <w:lang w:eastAsia="en-US"/>
              </w:rPr>
              <w:t>000</w:t>
            </w:r>
            <w:r>
              <w:rPr>
                <w:rFonts w:ascii="Franklin Gothic Medium" w:hAnsi="Franklin Gothic Medium" w:hint="cs"/>
                <w:sz w:val="22"/>
                <w:szCs w:val="22"/>
                <w:rtl/>
                <w:lang w:eastAsia="en-US"/>
              </w:rPr>
              <w:t xml:space="preserve">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p>
          <w:p w14:paraId="2AAACDBD" w14:textId="77777777" w:rsidR="009872A8" w:rsidRPr="00B834A1" w:rsidRDefault="009872A8" w:rsidP="00A63A32">
            <w:pPr>
              <w:spacing w:line="240" w:lineRule="auto"/>
              <w:rPr>
                <w:rFonts w:ascii="Franklin Gothic Medium" w:hAnsi="Franklin Gothic Medium"/>
                <w:sz w:val="22"/>
                <w:szCs w:val="22"/>
                <w:rtl/>
                <w:lang w:eastAsia="en-US"/>
              </w:rPr>
            </w:pPr>
          </w:p>
          <w:p w14:paraId="75A3A44D" w14:textId="0783B425" w:rsidR="009872A8" w:rsidRPr="00B834A1" w:rsidRDefault="009872A8" w:rsidP="000165BB">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sidR="00FC7B0C">
              <w:rPr>
                <w:rFonts w:ascii="Franklin Gothic Medium" w:hAnsi="Franklin Gothic Medium" w:hint="cs"/>
                <w:sz w:val="22"/>
                <w:szCs w:val="22"/>
                <w:rtl/>
                <w:lang w:eastAsia="en-US"/>
              </w:rPr>
              <w:t>אחד</w:t>
            </w:r>
            <w:r>
              <w:rPr>
                <w:rFonts w:ascii="Franklin Gothic Medium" w:hAnsi="Franklin Gothic Medium" w:hint="cs"/>
                <w:sz w:val="22"/>
                <w:szCs w:val="22"/>
                <w:rtl/>
                <w:lang w:eastAsia="en-US"/>
              </w:rPr>
              <w:t xml:space="preserve"> עשר אלף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21E30A3F" w14:textId="77777777" w:rsidR="009872A8" w:rsidRPr="00B834A1" w:rsidRDefault="009872A8" w:rsidP="00A63A32">
            <w:pPr>
              <w:spacing w:line="240" w:lineRule="auto"/>
              <w:jc w:val="left"/>
              <w:rPr>
                <w:rFonts w:ascii="Franklin Gothic Medium" w:hAnsi="Franklin Gothic Medium"/>
                <w:sz w:val="22"/>
                <w:szCs w:val="22"/>
                <w:rtl/>
                <w:lang w:eastAsia="en-US"/>
              </w:rPr>
            </w:pPr>
          </w:p>
          <w:p w14:paraId="1E0CD87F"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9872A8" w:rsidRPr="00B834A1" w14:paraId="6030948F" w14:textId="77777777" w:rsidTr="00A63A32">
        <w:tc>
          <w:tcPr>
            <w:tcW w:w="8522" w:type="dxa"/>
            <w:gridSpan w:val="2"/>
          </w:tcPr>
          <w:p w14:paraId="6B420E6E"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0066E38" w14:textId="77777777" w:rsidTr="00A63A32">
        <w:tc>
          <w:tcPr>
            <w:tcW w:w="8522" w:type="dxa"/>
            <w:gridSpan w:val="2"/>
          </w:tcPr>
          <w:p w14:paraId="42C022DE"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9872A8" w:rsidRPr="00B834A1" w14:paraId="5471C4FF" w14:textId="77777777" w:rsidTr="00A63A32">
        <w:tc>
          <w:tcPr>
            <w:tcW w:w="8522" w:type="dxa"/>
            <w:gridSpan w:val="2"/>
          </w:tcPr>
          <w:p w14:paraId="71BF56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1A23B633" w14:textId="77777777" w:rsidTr="00A63A32">
        <w:tc>
          <w:tcPr>
            <w:tcW w:w="8522" w:type="dxa"/>
            <w:gridSpan w:val="2"/>
          </w:tcPr>
          <w:p w14:paraId="2B9F5244"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9872A8" w:rsidRPr="00B834A1" w14:paraId="2530874B" w14:textId="77777777" w:rsidTr="00A63A32">
        <w:tc>
          <w:tcPr>
            <w:tcW w:w="8522" w:type="dxa"/>
            <w:gridSpan w:val="2"/>
          </w:tcPr>
          <w:p w14:paraId="67117E8B"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48408BC" w14:textId="77777777" w:rsidTr="00A63A32">
        <w:tc>
          <w:tcPr>
            <w:tcW w:w="8522" w:type="dxa"/>
            <w:gridSpan w:val="2"/>
          </w:tcPr>
          <w:p w14:paraId="51C31832"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9872A8" w:rsidRPr="00B834A1" w14:paraId="4E66BB44" w14:textId="77777777" w:rsidTr="00A63A32">
        <w:tc>
          <w:tcPr>
            <w:tcW w:w="8522" w:type="dxa"/>
            <w:gridSpan w:val="2"/>
          </w:tcPr>
          <w:p w14:paraId="184FF495"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8442BB9" w14:textId="77777777" w:rsidTr="00A63A32">
        <w:tc>
          <w:tcPr>
            <w:tcW w:w="8522" w:type="dxa"/>
            <w:gridSpan w:val="2"/>
          </w:tcPr>
          <w:p w14:paraId="562AEFF3"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361995D" w14:textId="77777777" w:rsidTr="00A63A32">
        <w:tc>
          <w:tcPr>
            <w:tcW w:w="8522" w:type="dxa"/>
            <w:gridSpan w:val="2"/>
          </w:tcPr>
          <w:p w14:paraId="7A4E280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6BF9AA9" w14:textId="77777777" w:rsidTr="00A63A32">
        <w:tc>
          <w:tcPr>
            <w:tcW w:w="8522" w:type="dxa"/>
            <w:gridSpan w:val="2"/>
          </w:tcPr>
          <w:p w14:paraId="724546F2"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9872A8" w:rsidRPr="00B834A1" w14:paraId="2F27D465" w14:textId="77777777" w:rsidTr="00A63A32">
        <w:tc>
          <w:tcPr>
            <w:tcW w:w="8522" w:type="dxa"/>
            <w:gridSpan w:val="2"/>
          </w:tcPr>
          <w:p w14:paraId="5F9D4333"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3230191A" w14:textId="77777777" w:rsidTr="00A63A32">
        <w:tc>
          <w:tcPr>
            <w:tcW w:w="8522" w:type="dxa"/>
            <w:gridSpan w:val="2"/>
          </w:tcPr>
          <w:p w14:paraId="260BEA8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7B4762A4" w14:textId="77777777" w:rsidTr="00A63A32">
        <w:tc>
          <w:tcPr>
            <w:tcW w:w="8522" w:type="dxa"/>
            <w:gridSpan w:val="2"/>
          </w:tcPr>
          <w:p w14:paraId="7A3FC3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5E13C3C" w14:textId="77777777" w:rsidTr="00A63A32">
        <w:tc>
          <w:tcPr>
            <w:tcW w:w="8522" w:type="dxa"/>
            <w:gridSpan w:val="2"/>
          </w:tcPr>
          <w:p w14:paraId="7CA01F64"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7765A3A" w14:textId="77777777" w:rsidTr="00A63A32">
        <w:tc>
          <w:tcPr>
            <w:tcW w:w="4261" w:type="dxa"/>
          </w:tcPr>
          <w:p w14:paraId="4CD09BD8"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79F7835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9872A8" w:rsidRPr="00B834A1" w14:paraId="53346288" w14:textId="77777777" w:rsidTr="00A63A32">
        <w:tc>
          <w:tcPr>
            <w:tcW w:w="4261" w:type="dxa"/>
          </w:tcPr>
          <w:p w14:paraId="027030C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50BDD45"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09181A4E" w14:textId="77777777" w:rsidTr="00A63A32">
        <w:tc>
          <w:tcPr>
            <w:tcW w:w="4261" w:type="dxa"/>
          </w:tcPr>
          <w:p w14:paraId="1BB4CA4F"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1C1F672"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951986C" w14:textId="77777777" w:rsidTr="00A63A32">
        <w:tc>
          <w:tcPr>
            <w:tcW w:w="4261" w:type="dxa"/>
          </w:tcPr>
          <w:p w14:paraId="7CB5E03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68680340"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5082840" w14:textId="77777777" w:rsidTr="00A63A32">
        <w:tc>
          <w:tcPr>
            <w:tcW w:w="4261" w:type="dxa"/>
          </w:tcPr>
          <w:p w14:paraId="4A514FD5"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2C708E19"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1AFD8409" w14:textId="77777777" w:rsidTr="00A63A32">
        <w:tc>
          <w:tcPr>
            <w:tcW w:w="4261" w:type="dxa"/>
          </w:tcPr>
          <w:p w14:paraId="54FD10E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B7ECFFB"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608BC304" w14:textId="77777777" w:rsidTr="00A63A32">
        <w:tc>
          <w:tcPr>
            <w:tcW w:w="8522" w:type="dxa"/>
            <w:gridSpan w:val="2"/>
          </w:tcPr>
          <w:p w14:paraId="0ABF1B6C"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9872A8" w:rsidRPr="00B834A1" w14:paraId="6C09FF83" w14:textId="77777777" w:rsidTr="00A63A32">
        <w:tc>
          <w:tcPr>
            <w:tcW w:w="8522" w:type="dxa"/>
            <w:gridSpan w:val="2"/>
          </w:tcPr>
          <w:p w14:paraId="6CC566EA" w14:textId="77777777" w:rsidR="009872A8" w:rsidRPr="00B834A1" w:rsidRDefault="009872A8" w:rsidP="00A63A32">
            <w:pPr>
              <w:spacing w:line="240" w:lineRule="auto"/>
              <w:jc w:val="left"/>
              <w:rPr>
                <w:rFonts w:ascii="Franklin Gothic Medium" w:hAnsi="Franklin Gothic Medium"/>
                <w:sz w:val="22"/>
                <w:szCs w:val="22"/>
                <w:lang w:eastAsia="en-US"/>
              </w:rPr>
            </w:pPr>
          </w:p>
        </w:tc>
      </w:tr>
      <w:tr w:rsidR="009872A8" w:rsidRPr="00B834A1" w14:paraId="43C2F499" w14:textId="77777777" w:rsidTr="00A63A32">
        <w:tc>
          <w:tcPr>
            <w:tcW w:w="8522" w:type="dxa"/>
            <w:gridSpan w:val="2"/>
          </w:tcPr>
          <w:p w14:paraId="569C42FE" w14:textId="77777777" w:rsidR="009872A8" w:rsidRPr="00B834A1" w:rsidRDefault="009872A8" w:rsidP="00A63A32">
            <w:pPr>
              <w:spacing w:line="240" w:lineRule="auto"/>
              <w:jc w:val="left"/>
              <w:rPr>
                <w:rFonts w:ascii="Franklin Gothic Medium" w:hAnsi="Franklin Gothic Medium"/>
                <w:sz w:val="22"/>
                <w:szCs w:val="22"/>
                <w:lang w:eastAsia="en-US"/>
              </w:rPr>
            </w:pPr>
          </w:p>
        </w:tc>
      </w:tr>
    </w:tbl>
    <w:p w14:paraId="292E61C2" w14:textId="77777777" w:rsidR="009872A8" w:rsidRPr="00B834A1" w:rsidRDefault="009872A8" w:rsidP="009872A8">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9872A8" w:rsidRPr="00B834A1" w14:paraId="20AE44C7" w14:textId="77777777" w:rsidTr="00A63A32">
        <w:tc>
          <w:tcPr>
            <w:tcW w:w="8522" w:type="dxa"/>
            <w:gridSpan w:val="3"/>
          </w:tcPr>
          <w:p w14:paraId="73691096"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24A71DE" w14:textId="77777777" w:rsidTr="00A63A32">
        <w:tc>
          <w:tcPr>
            <w:tcW w:w="2160" w:type="dxa"/>
          </w:tcPr>
          <w:p w14:paraId="58914A8D"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8E5EF4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8190110"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9872A8" w:rsidRPr="00B834A1" w14:paraId="0BE50458" w14:textId="77777777" w:rsidTr="00A63A32">
        <w:tc>
          <w:tcPr>
            <w:tcW w:w="2114" w:type="dxa"/>
          </w:tcPr>
          <w:p w14:paraId="3CFF2E2F"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249BA76E"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272DF1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9872A8" w:rsidRPr="00B834A1" w14:paraId="33DE835B" w14:textId="77777777" w:rsidTr="00A63A32">
        <w:tc>
          <w:tcPr>
            <w:tcW w:w="8522" w:type="dxa"/>
            <w:gridSpan w:val="3"/>
          </w:tcPr>
          <w:p w14:paraId="6BE46408" w14:textId="77777777" w:rsidR="009872A8" w:rsidRPr="00B834A1" w:rsidRDefault="009872A8" w:rsidP="00A63A32">
            <w:pPr>
              <w:spacing w:line="240" w:lineRule="auto"/>
              <w:rPr>
                <w:rFonts w:ascii="Franklin Gothic Medium" w:hAnsi="Franklin Gothic Medium"/>
                <w:sz w:val="22"/>
                <w:szCs w:val="22"/>
                <w:lang w:eastAsia="en-US"/>
              </w:rPr>
            </w:pPr>
          </w:p>
        </w:tc>
      </w:tr>
    </w:tbl>
    <w:p w14:paraId="7A61F95F"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E2C46A3" w14:textId="20CA7B20" w:rsidR="000D43B2" w:rsidRDefault="000D43B2">
      <w:pPr>
        <w:bidi w:val="0"/>
        <w:spacing w:line="240" w:lineRule="auto"/>
        <w:jc w:val="left"/>
        <w:rPr>
          <w:u w:val="single"/>
          <w:rtl/>
        </w:rPr>
      </w:pPr>
      <w:r>
        <w:rPr>
          <w:u w:val="single"/>
          <w:rtl/>
        </w:rPr>
        <w:br w:type="page"/>
      </w:r>
    </w:p>
    <w:p w14:paraId="5834E591" w14:textId="52C76297" w:rsidR="000D43B2" w:rsidRDefault="000D43B2" w:rsidP="000D43B2">
      <w:pPr>
        <w:jc w:val="left"/>
        <w:rPr>
          <w:rFonts w:ascii="Calibri" w:eastAsia="Calibri" w:hAnsi="Calibri"/>
          <w:b/>
          <w:bCs/>
          <w:sz w:val="28"/>
          <w:szCs w:val="28"/>
          <w:u w:val="single"/>
          <w:rtl/>
        </w:rPr>
      </w:pPr>
      <w:r w:rsidRPr="00B834A1">
        <w:rPr>
          <w:rFonts w:ascii="Franklin Gothic Medium" w:hAnsi="Franklin Gothic Medium" w:hint="cs"/>
          <w:b/>
          <w:bCs/>
          <w:sz w:val="26"/>
          <w:szCs w:val="26"/>
          <w:highlight w:val="magenta"/>
          <w:rtl/>
          <w:lang w:eastAsia="en-US"/>
        </w:rPr>
        <w:lastRenderedPageBreak/>
        <w:t xml:space="preserve">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w:t>
      </w:r>
      <w:r>
        <w:rPr>
          <w:rFonts w:ascii="Franklin Gothic Medium" w:hAnsi="Franklin Gothic Medium" w:hint="cs"/>
          <w:b/>
          <w:bCs/>
          <w:sz w:val="26"/>
          <w:szCs w:val="26"/>
          <w:highlight w:val="magenta"/>
          <w:rtl/>
          <w:lang w:eastAsia="en-US"/>
        </w:rPr>
        <w:t>נספח ביטוחי</w:t>
      </w:r>
      <w:r w:rsidRPr="00B834A1">
        <w:rPr>
          <w:rFonts w:ascii="Franklin Gothic Medium" w:hAnsi="Franklin Gothic Medium" w:hint="cs"/>
          <w:b/>
          <w:bCs/>
          <w:sz w:val="26"/>
          <w:szCs w:val="26"/>
          <w:highlight w:val="magenta"/>
          <w:rtl/>
          <w:lang w:eastAsia="en-US"/>
        </w:rPr>
        <w:t xml:space="preserve"> מספק מציע</w:t>
      </w:r>
    </w:p>
    <w:p w14:paraId="730B578B" w14:textId="0057D1E2" w:rsidR="000D43B2" w:rsidRPr="002D4348" w:rsidRDefault="000D43B2" w:rsidP="000D43B2">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152A662F" w14:textId="77777777" w:rsidR="000D43B2" w:rsidRPr="002D4348" w:rsidRDefault="000D43B2" w:rsidP="000D43B2">
      <w:pPr>
        <w:rPr>
          <w:rFonts w:ascii="Calibri" w:eastAsia="Calibri" w:hAnsi="Calibri"/>
          <w:rtl/>
        </w:rPr>
      </w:pPr>
    </w:p>
    <w:p w14:paraId="169EE820" w14:textId="77777777" w:rsidR="000D43B2" w:rsidRPr="002D4348" w:rsidRDefault="000D43B2" w:rsidP="000D43B2">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1178</w:t>
      </w:r>
    </w:p>
    <w:p w14:paraId="693BDF4D" w14:textId="77777777" w:rsidR="000D43B2" w:rsidRPr="002D4348" w:rsidRDefault="000D43B2" w:rsidP="000D43B2">
      <w:pPr>
        <w:rPr>
          <w:rFonts w:ascii="Calibri" w:eastAsia="Calibri" w:hAnsi="Calibri"/>
          <w:rtl/>
        </w:rPr>
      </w:pPr>
      <w:r w:rsidRPr="002D4348">
        <w:rPr>
          <w:rFonts w:ascii="Calibri" w:eastAsia="Calibri" w:hAnsi="Calibri" w:hint="cs"/>
          <w:rtl/>
        </w:rPr>
        <w:t>לכבוד</w:t>
      </w:r>
      <w:r w:rsidRPr="002D4348">
        <w:rPr>
          <w:rFonts w:ascii="Calibri" w:eastAsia="Calibri" w:hAnsi="Calibri"/>
          <w:rtl/>
        </w:rPr>
        <w:t xml:space="preserve"> </w:t>
      </w:r>
    </w:p>
    <w:p w14:paraId="38F27858" w14:textId="77777777" w:rsidR="000D43B2" w:rsidRPr="002D4348" w:rsidRDefault="000D43B2" w:rsidP="000D43B2">
      <w:pPr>
        <w:rPr>
          <w:rFonts w:ascii="Calibri" w:eastAsia="Calibri" w:hAnsi="Calibri"/>
          <w:rtl/>
        </w:rPr>
      </w:pPr>
    </w:p>
    <w:p w14:paraId="48FFACF9" w14:textId="77777777" w:rsidR="000D43B2" w:rsidRPr="002D4348" w:rsidRDefault="000D43B2" w:rsidP="000D43B2">
      <w:pPr>
        <w:rPr>
          <w:rFonts w:ascii="Calibri" w:eastAsia="Calibri" w:hAnsi="Calibri"/>
          <w:b/>
          <w:bCs/>
          <w:sz w:val="28"/>
          <w:szCs w:val="28"/>
          <w:rtl/>
        </w:rPr>
      </w:pPr>
      <w:r w:rsidRPr="002D4348">
        <w:rPr>
          <w:rFonts w:ascii="Calibri" w:eastAsia="Calibri" w:hAnsi="Calibri" w:hint="cs"/>
          <w:b/>
          <w:bCs/>
          <w:sz w:val="28"/>
          <w:szCs w:val="28"/>
          <w:u w:val="single"/>
          <w:rtl/>
        </w:rPr>
        <w:t>מדינת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ישראל</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משרד החקלאות ופיתוח הכפר</w:t>
      </w:r>
      <w:r w:rsidRPr="002D4348">
        <w:rPr>
          <w:rFonts w:ascii="Calibri" w:eastAsia="Calibri" w:hAnsi="Calibri"/>
          <w:b/>
          <w:bCs/>
          <w:sz w:val="28"/>
          <w:szCs w:val="28"/>
          <w:rtl/>
        </w:rPr>
        <w:t>;</w:t>
      </w:r>
    </w:p>
    <w:p w14:paraId="139BA09B" w14:textId="77777777" w:rsidR="000D43B2" w:rsidRPr="002D4348" w:rsidRDefault="000D43B2" w:rsidP="000D43B2">
      <w:pPr>
        <w:rPr>
          <w:rFonts w:ascii="Calibri" w:eastAsia="Calibri" w:hAnsi="Calibri"/>
          <w:b/>
          <w:bCs/>
          <w:sz w:val="28"/>
          <w:szCs w:val="28"/>
          <w:rtl/>
        </w:rPr>
      </w:pPr>
    </w:p>
    <w:p w14:paraId="546D0D1C" w14:textId="77777777" w:rsidR="000D43B2" w:rsidRPr="002D4348" w:rsidRDefault="000D43B2" w:rsidP="000D43B2">
      <w:pPr>
        <w:rPr>
          <w:rFonts w:ascii="Calibri" w:eastAsia="Calibri" w:hAnsi="Calibri"/>
          <w:rtl/>
        </w:rPr>
      </w:pPr>
      <w:proofErr w:type="spellStart"/>
      <w:r w:rsidRPr="002D4348">
        <w:rPr>
          <w:rFonts w:ascii="Calibri" w:eastAsia="Calibri" w:hAnsi="Calibri" w:hint="cs"/>
          <w:rtl/>
        </w:rPr>
        <w:t>א</w:t>
      </w:r>
      <w:r w:rsidRPr="002D4348">
        <w:rPr>
          <w:rFonts w:ascii="Calibri" w:eastAsia="Calibri" w:hAnsi="Calibri"/>
          <w:rtl/>
        </w:rPr>
        <w:t>.</w:t>
      </w:r>
      <w:r w:rsidRPr="002D4348">
        <w:rPr>
          <w:rFonts w:ascii="Calibri" w:eastAsia="Calibri" w:hAnsi="Calibri" w:hint="cs"/>
          <w:rtl/>
        </w:rPr>
        <w:t>ג</w:t>
      </w:r>
      <w:r w:rsidRPr="002D4348">
        <w:rPr>
          <w:rFonts w:ascii="Calibri" w:eastAsia="Calibri" w:hAnsi="Calibri"/>
          <w:rtl/>
        </w:rPr>
        <w:t>.</w:t>
      </w:r>
      <w:r w:rsidRPr="002D4348">
        <w:rPr>
          <w:rFonts w:ascii="Calibri" w:eastAsia="Calibri" w:hAnsi="Calibri" w:hint="cs"/>
          <w:rtl/>
        </w:rPr>
        <w:t>נ</w:t>
      </w:r>
      <w:proofErr w:type="spellEnd"/>
      <w:r w:rsidRPr="002D4348">
        <w:rPr>
          <w:rFonts w:ascii="Calibri" w:eastAsia="Calibri" w:hAnsi="Calibri"/>
          <w:rtl/>
        </w:rPr>
        <w:t>.,</w:t>
      </w:r>
    </w:p>
    <w:p w14:paraId="769CCADA"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p>
    <w:p w14:paraId="781F0BAC" w14:textId="77777777" w:rsidR="000D43B2" w:rsidRPr="002D4348" w:rsidRDefault="000D43B2" w:rsidP="000D43B2">
      <w:pPr>
        <w:jc w:val="center"/>
        <w:rPr>
          <w:rFonts w:ascii="Calibri" w:eastAsia="Calibri" w:hAnsi="Calibri"/>
          <w:rtl/>
        </w:rPr>
      </w:pPr>
    </w:p>
    <w:p w14:paraId="5A0FB6B3" w14:textId="77777777" w:rsidR="000D43B2" w:rsidRPr="002D4348" w:rsidRDefault="000D43B2" w:rsidP="000D43B2">
      <w:pPr>
        <w:jc w:val="center"/>
        <w:rPr>
          <w:rFonts w:ascii="Calibri" w:eastAsia="Calibri" w:hAnsi="Calibri"/>
          <w:b/>
          <w:bCs/>
          <w:sz w:val="32"/>
          <w:szCs w:val="32"/>
          <w:rtl/>
        </w:rPr>
      </w:pPr>
      <w:r w:rsidRPr="002D4348">
        <w:rPr>
          <w:rFonts w:ascii="Calibri" w:eastAsia="Calibri" w:hAnsi="Calibri" w:hint="cs"/>
          <w:rtl/>
        </w:rPr>
        <w:t>הנדון</w:t>
      </w:r>
      <w:r w:rsidRPr="002D4348">
        <w:rPr>
          <w:rFonts w:ascii="Calibri" w:eastAsia="Calibri" w:hAnsi="Calibri"/>
          <w:rtl/>
        </w:rPr>
        <w:t>:</w:t>
      </w:r>
      <w:r w:rsidRPr="002D4348">
        <w:rPr>
          <w:rFonts w:ascii="Calibri" w:eastAsia="Calibri" w:hAnsi="Calibri"/>
          <w:b/>
          <w:bCs/>
          <w:sz w:val="32"/>
          <w:szCs w:val="32"/>
          <w:rtl/>
        </w:rPr>
        <w:t xml:space="preserve">  </w:t>
      </w:r>
      <w:r w:rsidRPr="002D4348">
        <w:rPr>
          <w:rFonts w:ascii="Calibri" w:eastAsia="Calibri" w:hAnsi="Calibri" w:hint="cs"/>
          <w:b/>
          <w:bCs/>
          <w:sz w:val="32"/>
          <w:szCs w:val="32"/>
          <w:u w:val="single"/>
          <w:rtl/>
        </w:rPr>
        <w:t>אישור</w:t>
      </w:r>
      <w:r w:rsidRPr="002D4348">
        <w:rPr>
          <w:rFonts w:ascii="Calibri" w:eastAsia="Calibri" w:hAnsi="Calibri"/>
          <w:b/>
          <w:bCs/>
          <w:sz w:val="32"/>
          <w:szCs w:val="32"/>
          <w:u w:val="single"/>
          <w:rtl/>
        </w:rPr>
        <w:t xml:space="preserve"> </w:t>
      </w:r>
      <w:r w:rsidRPr="002D4348">
        <w:rPr>
          <w:rFonts w:ascii="Calibri" w:eastAsia="Calibri" w:hAnsi="Calibri" w:hint="cs"/>
          <w:b/>
          <w:bCs/>
          <w:sz w:val="32"/>
          <w:szCs w:val="32"/>
          <w:u w:val="single"/>
          <w:rtl/>
        </w:rPr>
        <w:t>קיום</w:t>
      </w:r>
      <w:r w:rsidRPr="002D4348">
        <w:rPr>
          <w:rFonts w:ascii="Calibri" w:eastAsia="Calibri" w:hAnsi="Calibri"/>
          <w:b/>
          <w:bCs/>
          <w:sz w:val="32"/>
          <w:szCs w:val="32"/>
          <w:u w:val="single"/>
          <w:rtl/>
        </w:rPr>
        <w:t xml:space="preserve"> </w:t>
      </w:r>
      <w:r w:rsidRPr="002D4348">
        <w:rPr>
          <w:rFonts w:ascii="Calibri" w:eastAsia="Calibri" w:hAnsi="Calibri" w:hint="cs"/>
          <w:b/>
          <w:bCs/>
          <w:sz w:val="32"/>
          <w:szCs w:val="32"/>
          <w:u w:val="single"/>
          <w:rtl/>
        </w:rPr>
        <w:t>ביטוחים</w:t>
      </w:r>
    </w:p>
    <w:p w14:paraId="27E0DC8D" w14:textId="77777777" w:rsidR="000D43B2" w:rsidRPr="002D4348" w:rsidRDefault="000D43B2" w:rsidP="000D43B2">
      <w:pPr>
        <w:rPr>
          <w:rFonts w:ascii="Calibri" w:eastAsia="Calibri" w:hAnsi="Calibri"/>
          <w:rtl/>
        </w:rPr>
      </w:pPr>
    </w:p>
    <w:p w14:paraId="7879D9CC" w14:textId="77777777" w:rsidR="000D43B2" w:rsidRPr="002D4348" w:rsidRDefault="000D43B2" w:rsidP="000D43B2">
      <w:pPr>
        <w:rPr>
          <w:rFonts w:ascii="Calibri" w:eastAsia="Calibri" w:hAnsi="Calibri"/>
          <w:rtl/>
        </w:rPr>
      </w:pPr>
    </w:p>
    <w:p w14:paraId="75A5595F" w14:textId="77777777" w:rsidR="000D43B2" w:rsidRPr="002D4348" w:rsidRDefault="000D43B2" w:rsidP="000D43B2">
      <w:pPr>
        <w:rPr>
          <w:rFonts w:ascii="Calibri" w:eastAsia="Calibri" w:hAnsi="Calibri"/>
          <w:rtl/>
        </w:rPr>
      </w:pPr>
      <w:r w:rsidRPr="002D4348">
        <w:rPr>
          <w:rFonts w:ascii="Calibri" w:eastAsia="Calibri" w:hAnsi="Calibri" w:hint="cs"/>
          <w:rtl/>
        </w:rPr>
        <w:t>הננו</w:t>
      </w:r>
      <w:r w:rsidRPr="002D4348">
        <w:rPr>
          <w:rFonts w:ascii="Calibri" w:eastAsia="Calibri" w:hAnsi="Calibri"/>
          <w:rtl/>
        </w:rPr>
        <w:t xml:space="preserve"> </w:t>
      </w:r>
      <w:r w:rsidRPr="002D4348">
        <w:rPr>
          <w:rFonts w:ascii="Calibri" w:eastAsia="Calibri" w:hAnsi="Calibri" w:hint="cs"/>
          <w:rtl/>
        </w:rPr>
        <w:t>מאשרים</w:t>
      </w:r>
      <w:r w:rsidRPr="002D4348">
        <w:rPr>
          <w:rFonts w:ascii="Calibri" w:eastAsia="Calibri" w:hAnsi="Calibri"/>
          <w:rtl/>
        </w:rPr>
        <w:t xml:space="preserve"> </w:t>
      </w:r>
      <w:r w:rsidRPr="002D4348">
        <w:rPr>
          <w:rFonts w:ascii="Calibri" w:eastAsia="Calibri" w:hAnsi="Calibri" w:hint="cs"/>
          <w:rtl/>
        </w:rPr>
        <w:t>בזה</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r w:rsidRPr="002D4348">
        <w:rPr>
          <w:rFonts w:ascii="Calibri" w:eastAsia="Calibri" w:hAnsi="Calibri" w:hint="cs"/>
          <w:rtl/>
        </w:rPr>
        <w:t>ערכנו</w:t>
      </w:r>
      <w:r w:rsidRPr="002D4348">
        <w:rPr>
          <w:rFonts w:ascii="Calibri" w:eastAsia="Calibri" w:hAnsi="Calibri"/>
          <w:rtl/>
        </w:rPr>
        <w:t xml:space="preserve"> </w:t>
      </w:r>
      <w:r w:rsidRPr="002D4348">
        <w:rPr>
          <w:rFonts w:ascii="Calibri" w:eastAsia="Calibri" w:hAnsi="Calibri" w:hint="cs"/>
          <w:rtl/>
        </w:rPr>
        <w:t>למבוטחנו</w:t>
      </w:r>
      <w:r w:rsidRPr="002D4348">
        <w:rPr>
          <w:rFonts w:ascii="Calibri" w:eastAsia="Calibri" w:hAnsi="Calibri"/>
          <w:rtl/>
        </w:rPr>
        <w:t xml:space="preserve"> ____</w:t>
      </w:r>
      <w:r w:rsidRPr="002D4348">
        <w:rPr>
          <w:rFonts w:ascii="Calibri" w:eastAsia="Calibri" w:hAnsi="Calibri" w:hint="cs"/>
          <w:rtl/>
        </w:rPr>
        <w:t>__</w:t>
      </w:r>
      <w:r w:rsidRPr="002D4348">
        <w:rPr>
          <w:rFonts w:ascii="Calibri" w:eastAsia="Calibri" w:hAnsi="Calibri"/>
          <w:rtl/>
        </w:rPr>
        <w:t>_______</w:t>
      </w:r>
      <w:r w:rsidRPr="002D4348">
        <w:rPr>
          <w:rFonts w:ascii="Calibri" w:eastAsia="Calibri" w:hAnsi="Calibri" w:hint="cs"/>
          <w:rtl/>
        </w:rPr>
        <w:t>___</w:t>
      </w:r>
      <w:r w:rsidRPr="002D4348">
        <w:rPr>
          <w:rFonts w:ascii="Calibri" w:eastAsia="Calibri" w:hAnsi="Calibri"/>
          <w:rtl/>
        </w:rPr>
        <w:t>______</w:t>
      </w:r>
      <w:r w:rsidRPr="002D4348">
        <w:rPr>
          <w:rFonts w:ascii="Calibri" w:eastAsia="Calibri" w:hAnsi="Calibri" w:hint="cs"/>
          <w:rtl/>
        </w:rPr>
        <w:t>_</w:t>
      </w:r>
      <w:r w:rsidRPr="002D4348">
        <w:rPr>
          <w:rFonts w:ascii="Calibri" w:eastAsia="Calibri" w:hAnsi="Calibri"/>
          <w:rtl/>
        </w:rPr>
        <w:t>_</w:t>
      </w:r>
      <w:r>
        <w:rPr>
          <w:rFonts w:ascii="Calibri" w:eastAsia="Calibri" w:hAnsi="Calibri" w:hint="cs"/>
          <w:rtl/>
        </w:rPr>
        <w:t>______</w:t>
      </w:r>
      <w:r w:rsidRPr="002D4348">
        <w:rPr>
          <w:rFonts w:ascii="Calibri" w:eastAsia="Calibri" w:hAnsi="Calibri"/>
          <w:rtl/>
        </w:rPr>
        <w:t>___(</w:t>
      </w:r>
      <w:r w:rsidRPr="002D4348">
        <w:rPr>
          <w:rFonts w:ascii="Calibri" w:eastAsia="Calibri" w:hAnsi="Calibri" w:hint="cs"/>
          <w:rtl/>
        </w:rPr>
        <w:t>להלן</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w:t>
      </w:r>
    </w:p>
    <w:p w14:paraId="636291DD" w14:textId="77777777" w:rsidR="000D43B2" w:rsidRPr="002D4348" w:rsidRDefault="000D43B2" w:rsidP="000D43B2">
      <w:pPr>
        <w:rPr>
          <w:rFonts w:ascii="Calibri" w:eastAsia="Calibri" w:hAnsi="Calibri"/>
        </w:rPr>
      </w:pPr>
    </w:p>
    <w:p w14:paraId="5782AAF8" w14:textId="77777777" w:rsidR="000D43B2" w:rsidRDefault="000D43B2" w:rsidP="000D43B2">
      <w:pPr>
        <w:rPr>
          <w:rFonts w:ascii="Calibri" w:eastAsia="Calibri" w:hAnsi="Calibri"/>
          <w:color w:val="FF0000"/>
          <w:rtl/>
        </w:rPr>
      </w:pPr>
      <w:r w:rsidRPr="002D4348">
        <w:rPr>
          <w:rFonts w:ascii="Calibri" w:eastAsia="Calibri" w:hAnsi="Calibri" w:hint="cs"/>
          <w:rtl/>
        </w:rPr>
        <w:t>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מיום</w:t>
      </w:r>
      <w:r w:rsidRPr="002D4348">
        <w:rPr>
          <w:rFonts w:ascii="Calibri" w:eastAsia="Calibri" w:hAnsi="Calibri"/>
          <w:rtl/>
        </w:rPr>
        <w:t xml:space="preserve"> _______________ </w:t>
      </w:r>
      <w:r w:rsidRPr="002D4348">
        <w:rPr>
          <w:rFonts w:ascii="Calibri" w:eastAsia="Calibri" w:hAnsi="Calibri" w:hint="cs"/>
          <w:rtl/>
        </w:rPr>
        <w:t>עד</w:t>
      </w:r>
      <w:r w:rsidRPr="002D4348">
        <w:rPr>
          <w:rFonts w:ascii="Calibri" w:eastAsia="Calibri" w:hAnsi="Calibri"/>
          <w:rtl/>
        </w:rPr>
        <w:t xml:space="preserve"> </w:t>
      </w:r>
      <w:r w:rsidRPr="002D4348">
        <w:rPr>
          <w:rFonts w:ascii="Calibri" w:eastAsia="Calibri" w:hAnsi="Calibri" w:hint="cs"/>
          <w:rtl/>
        </w:rPr>
        <w:t>יום</w:t>
      </w:r>
      <w:r w:rsidRPr="002D4348">
        <w:rPr>
          <w:rFonts w:ascii="Calibri" w:eastAsia="Calibri" w:hAnsi="Calibri"/>
          <w:rtl/>
        </w:rPr>
        <w:t xml:space="preserve"> ________________ </w:t>
      </w:r>
      <w:r w:rsidRPr="002D4348">
        <w:rPr>
          <w:rFonts w:ascii="Calibri" w:eastAsia="Calibri" w:hAnsi="Calibri" w:hint="cs"/>
          <w:rtl/>
        </w:rPr>
        <w:t>בקשר</w:t>
      </w:r>
      <w:r w:rsidRPr="00C97717">
        <w:rPr>
          <w:rtl/>
        </w:rPr>
        <w:t xml:space="preserve"> </w:t>
      </w:r>
      <w:r>
        <w:rPr>
          <w:rFonts w:ascii="Calibri" w:eastAsia="Calibri" w:hAnsi="Calibri" w:hint="cs"/>
          <w:rtl/>
        </w:rPr>
        <w:t>לאספקת</w:t>
      </w:r>
      <w:r w:rsidRPr="00C97717">
        <w:rPr>
          <w:rFonts w:ascii="Calibri" w:eastAsia="Calibri" w:hAnsi="Calibri"/>
          <w:rtl/>
        </w:rPr>
        <w:t xml:space="preserve">, </w:t>
      </w:r>
      <w:r>
        <w:rPr>
          <w:rFonts w:ascii="Calibri" w:eastAsia="Calibri" w:hAnsi="Calibri" w:hint="cs"/>
          <w:rtl/>
        </w:rPr>
        <w:t>התקנת</w:t>
      </w:r>
      <w:r w:rsidRPr="00C97717">
        <w:rPr>
          <w:rFonts w:ascii="Calibri" w:eastAsia="Calibri" w:hAnsi="Calibri"/>
          <w:rtl/>
        </w:rPr>
        <w:t xml:space="preserve"> </w:t>
      </w:r>
      <w:r>
        <w:rPr>
          <w:rFonts w:ascii="Calibri" w:eastAsia="Calibri" w:hAnsi="Calibri" w:hint="cs"/>
          <w:rtl/>
        </w:rPr>
        <w:t>ותחזוקת מזגנים מפוצלים ומזגנים מיני מרכזיים</w:t>
      </w:r>
      <w:r w:rsidRPr="002D4348">
        <w:rPr>
          <w:rFonts w:ascii="Calibri" w:eastAsia="Calibri" w:hAnsi="Calibri" w:hint="cs"/>
          <w:rtl/>
        </w:rPr>
        <w:t xml:space="preserve"> ביחידות</w:t>
      </w: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 בהתאם</w:t>
      </w:r>
      <w:r>
        <w:rPr>
          <w:rFonts w:ascii="Calibri" w:eastAsia="Calibri" w:hAnsi="Calibri" w:hint="cs"/>
          <w:rtl/>
        </w:rPr>
        <w:t xml:space="preserve"> </w:t>
      </w:r>
      <w:r w:rsidRPr="002D4348">
        <w:rPr>
          <w:rFonts w:ascii="Calibri" w:eastAsia="Calibri" w:hAnsi="Calibri" w:hint="cs"/>
          <w:rtl/>
        </w:rPr>
        <w:t>למכרז</w:t>
      </w:r>
      <w:r w:rsidRPr="002D4348">
        <w:rPr>
          <w:rFonts w:ascii="Calibri" w:eastAsia="Calibri" w:hAnsi="Calibri"/>
          <w:rtl/>
        </w:rPr>
        <w:t xml:space="preserve"> </w:t>
      </w:r>
      <w:r w:rsidRPr="002D4348">
        <w:rPr>
          <w:rFonts w:ascii="Calibri" w:eastAsia="Calibri" w:hAnsi="Calibri" w:hint="cs"/>
          <w:rtl/>
        </w:rPr>
        <w:t>וחוזה</w:t>
      </w:r>
      <w:r w:rsidRPr="002D4348">
        <w:rPr>
          <w:rFonts w:ascii="Calibri" w:eastAsia="Calibri" w:hAnsi="Calibri"/>
          <w:rtl/>
        </w:rPr>
        <w:t xml:space="preserve"> </w:t>
      </w:r>
      <w:r w:rsidRPr="002D4348">
        <w:rPr>
          <w:rFonts w:ascii="Calibri" w:eastAsia="Calibri" w:hAnsi="Calibri" w:hint="cs"/>
          <w:rtl/>
        </w:rPr>
        <w:t>עם</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 ופיתוח הכפר, את הביטוחים  המפורטים</w:t>
      </w:r>
      <w:r w:rsidRPr="002D4348">
        <w:rPr>
          <w:rFonts w:ascii="Calibri" w:eastAsia="Calibri" w:hAnsi="Calibri"/>
          <w:rtl/>
        </w:rPr>
        <w:t xml:space="preserve"> </w:t>
      </w:r>
      <w:r w:rsidRPr="002D4348">
        <w:rPr>
          <w:rFonts w:ascii="Calibri" w:eastAsia="Calibri" w:hAnsi="Calibri" w:hint="cs"/>
          <w:rtl/>
        </w:rPr>
        <w:t>להלן</w:t>
      </w:r>
      <w:r w:rsidRPr="002D4348">
        <w:rPr>
          <w:rFonts w:ascii="Calibri" w:eastAsia="Calibri" w:hAnsi="Calibri"/>
          <w:rtl/>
        </w:rPr>
        <w:t>:</w:t>
      </w:r>
      <w:r w:rsidRPr="002D4348">
        <w:rPr>
          <w:rFonts w:ascii="Calibri" w:eastAsia="Calibri" w:hAnsi="Calibri"/>
          <w:color w:val="FF0000"/>
          <w:rtl/>
        </w:rPr>
        <w:t xml:space="preserve">          </w:t>
      </w:r>
    </w:p>
    <w:p w14:paraId="4AE5C436" w14:textId="77777777" w:rsidR="000D43B2" w:rsidRDefault="000D43B2" w:rsidP="000D43B2">
      <w:pPr>
        <w:rPr>
          <w:rFonts w:ascii="Calibri" w:eastAsia="Calibri" w:hAnsi="Calibri"/>
          <w:color w:val="FF0000"/>
          <w:rtl/>
        </w:rPr>
      </w:pPr>
      <w:r w:rsidRPr="002D4348">
        <w:rPr>
          <w:rFonts w:ascii="Calibri" w:eastAsia="Calibri" w:hAnsi="Calibri"/>
          <w:color w:val="FF0000"/>
          <w:rtl/>
        </w:rPr>
        <w:t xml:space="preserve">       </w:t>
      </w:r>
    </w:p>
    <w:p w14:paraId="6BA51678" w14:textId="77777777" w:rsidR="000D43B2" w:rsidRDefault="000D43B2" w:rsidP="000D43B2">
      <w:pPr>
        <w:rPr>
          <w:rFonts w:ascii="Calibri" w:eastAsia="Calibri" w:hAnsi="Calibri"/>
          <w:color w:val="FF0000"/>
          <w:rtl/>
        </w:rPr>
      </w:pPr>
    </w:p>
    <w:p w14:paraId="375BE50B" w14:textId="77777777" w:rsidR="000D43B2" w:rsidRDefault="000D43B2" w:rsidP="000D43B2">
      <w:pPr>
        <w:rPr>
          <w:rFonts w:ascii="Calibri" w:eastAsia="Calibri" w:hAnsi="Calibri"/>
          <w:color w:val="FF0000"/>
          <w:rtl/>
        </w:rPr>
      </w:pPr>
    </w:p>
    <w:p w14:paraId="5B6E9CC1" w14:textId="77777777" w:rsidR="000D43B2" w:rsidRDefault="000D43B2" w:rsidP="000D43B2">
      <w:pPr>
        <w:rPr>
          <w:rFonts w:ascii="Calibri" w:eastAsia="Calibri" w:hAnsi="Calibri"/>
          <w:color w:val="FF0000"/>
          <w:rtl/>
        </w:rPr>
      </w:pPr>
    </w:p>
    <w:p w14:paraId="3D807613" w14:textId="77777777" w:rsidR="000D43B2" w:rsidRPr="002D4348" w:rsidRDefault="000D43B2" w:rsidP="000D43B2">
      <w:pPr>
        <w:jc w:val="center"/>
        <w:rPr>
          <w:rFonts w:ascii="Calibri" w:eastAsia="Calibri" w:hAnsi="Calibri"/>
          <w:rtl/>
        </w:rPr>
      </w:pPr>
      <w:r w:rsidRPr="00C97717">
        <w:rPr>
          <w:rFonts w:ascii="Calibri" w:eastAsia="Calibri" w:hAnsi="Calibri" w:hint="cs"/>
          <w:rtl/>
        </w:rPr>
        <w:t>-4-</w:t>
      </w:r>
    </w:p>
    <w:p w14:paraId="043E8834" w14:textId="77777777" w:rsidR="000D43B2" w:rsidRPr="002D4348" w:rsidRDefault="000D43B2" w:rsidP="000D43B2">
      <w:pPr>
        <w:rPr>
          <w:rFonts w:ascii="Calibri" w:eastAsia="Calibri" w:hAnsi="Calibri"/>
          <w:rtl/>
        </w:rPr>
      </w:pPr>
    </w:p>
    <w:p w14:paraId="6DFBE970" w14:textId="77777777" w:rsidR="000D43B2" w:rsidRPr="002D4348" w:rsidRDefault="000D43B2" w:rsidP="000D43B2">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חבות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המעבידים, מס' פוליסה:____________________</w:t>
      </w:r>
    </w:p>
    <w:p w14:paraId="74375084" w14:textId="77777777" w:rsidR="000D43B2" w:rsidRPr="002D4348" w:rsidRDefault="000D43B2" w:rsidP="000D43B2">
      <w:pPr>
        <w:rPr>
          <w:rFonts w:ascii="Calibri" w:eastAsia="Calibri" w:hAnsi="Calibri"/>
          <w:rtl/>
        </w:rPr>
      </w:pPr>
    </w:p>
    <w:p w14:paraId="0918C846" w14:textId="77777777" w:rsidR="000D43B2" w:rsidRPr="002D4348" w:rsidRDefault="000D43B2" w:rsidP="000D43B2">
      <w:pPr>
        <w:rPr>
          <w:rFonts w:ascii="Calibri" w:eastAsia="Calibri" w:hAnsi="Calibri"/>
          <w:rtl/>
        </w:rPr>
      </w:pPr>
      <w:r w:rsidRPr="002D4348">
        <w:rPr>
          <w:rFonts w:ascii="Calibri" w:eastAsia="Calibri" w:hAnsi="Calibri"/>
          <w:rtl/>
        </w:rPr>
        <w:t xml:space="preserve">1. </w:t>
      </w:r>
      <w:r w:rsidRPr="002D4348">
        <w:rPr>
          <w:rFonts w:ascii="Calibri" w:eastAsia="Calibri" w:hAnsi="Calibri" w:hint="cs"/>
          <w:rtl/>
        </w:rPr>
        <w:t>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עובדיו</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r w:rsidRPr="002D4348">
        <w:rPr>
          <w:rFonts w:ascii="Calibri" w:eastAsia="Calibri" w:hAnsi="Calibri"/>
          <w:rtl/>
        </w:rPr>
        <w:t xml:space="preserve">.    </w:t>
      </w:r>
    </w:p>
    <w:p w14:paraId="16C7E3B3"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p>
    <w:p w14:paraId="0D76FB55" w14:textId="77777777" w:rsidR="000D43B2" w:rsidRPr="002D4348" w:rsidRDefault="000D43B2" w:rsidP="000D43B2">
      <w:pPr>
        <w:rPr>
          <w:rFonts w:ascii="Calibri" w:eastAsia="Calibri" w:hAnsi="Calibri"/>
          <w:rtl/>
        </w:rPr>
      </w:pPr>
      <w:r w:rsidRPr="002D4348">
        <w:rPr>
          <w:rFonts w:ascii="Calibri" w:eastAsia="Calibri" w:hAnsi="Calibri"/>
          <w:rtl/>
        </w:rPr>
        <w:t xml:space="preserve">2. </w:t>
      </w:r>
      <w:r w:rsidRPr="002D4348">
        <w:rPr>
          <w:rFonts w:ascii="Calibri" w:eastAsia="Calibri" w:hAnsi="Calibri" w:hint="cs"/>
          <w:rtl/>
        </w:rPr>
        <w:t>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5,000,000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לעובד</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p>
    <w:p w14:paraId="2894B34A"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w:t>
      </w:r>
      <w:r w:rsidRPr="002D4348">
        <w:rPr>
          <w:rFonts w:ascii="Calibri" w:eastAsia="Calibri" w:hAnsi="Calibri" w:hint="cs"/>
          <w:rtl/>
        </w:rPr>
        <w:t>.</w:t>
      </w:r>
    </w:p>
    <w:p w14:paraId="6BAED554" w14:textId="77777777" w:rsidR="000D43B2" w:rsidRPr="002D4348" w:rsidRDefault="000D43B2" w:rsidP="000D43B2">
      <w:pPr>
        <w:rPr>
          <w:rFonts w:ascii="Calibri" w:eastAsia="Calibri" w:hAnsi="Calibri"/>
          <w:rtl/>
        </w:rPr>
      </w:pPr>
    </w:p>
    <w:p w14:paraId="2D3AE13E" w14:textId="77777777" w:rsidR="000D43B2" w:rsidRPr="002D4348" w:rsidRDefault="000D43B2" w:rsidP="000D43B2">
      <w:pPr>
        <w:rPr>
          <w:rFonts w:ascii="Calibri" w:eastAsia="Calibri" w:hAnsi="Calibri"/>
          <w:rtl/>
        </w:rPr>
      </w:pPr>
      <w:r w:rsidRPr="002D4348">
        <w:rPr>
          <w:rFonts w:ascii="Calibri" w:eastAsia="Calibri" w:hAnsi="Calibri" w:hint="cs"/>
          <w:rtl/>
        </w:rPr>
        <w:t>3. הביטוח</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היה</w:t>
      </w:r>
      <w:r w:rsidRPr="002D4348">
        <w:rPr>
          <w:rFonts w:ascii="Calibri" w:eastAsia="Calibri" w:hAnsi="Calibri"/>
          <w:rtl/>
        </w:rPr>
        <w:t xml:space="preserve">  </w:t>
      </w:r>
    </w:p>
    <w:p w14:paraId="46DFC663"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ויחשב</w:t>
      </w:r>
      <w:r w:rsidRPr="002D4348">
        <w:rPr>
          <w:rFonts w:ascii="Calibri" w:eastAsia="Calibri" w:hAnsi="Calibri"/>
          <w:rtl/>
        </w:rPr>
        <w:t xml:space="preserve"> </w:t>
      </w:r>
      <w:r w:rsidRPr="002D4348">
        <w:rPr>
          <w:rFonts w:ascii="Calibri" w:eastAsia="Calibri" w:hAnsi="Calibri" w:hint="cs"/>
          <w:rtl/>
        </w:rPr>
        <w:t>כמעבידם.</w:t>
      </w:r>
    </w:p>
    <w:p w14:paraId="11CAAD04" w14:textId="77777777" w:rsidR="000D43B2" w:rsidRPr="002D4348" w:rsidRDefault="000D43B2" w:rsidP="000D43B2">
      <w:pPr>
        <w:rPr>
          <w:rFonts w:ascii="Calibri" w:eastAsia="Calibri" w:hAnsi="Calibri"/>
          <w:rtl/>
        </w:rPr>
      </w:pPr>
    </w:p>
    <w:p w14:paraId="275C3F42" w14:textId="77777777" w:rsidR="000D43B2" w:rsidRPr="002D4348" w:rsidRDefault="000D43B2" w:rsidP="000D43B2">
      <w:pPr>
        <w:rPr>
          <w:rFonts w:ascii="Calibri" w:eastAsia="Calibri" w:hAnsi="Calibri"/>
          <w:rtl/>
        </w:rPr>
      </w:pPr>
      <w:r w:rsidRPr="002D4348">
        <w:rPr>
          <w:rFonts w:ascii="Calibri" w:eastAsia="Calibri" w:hAnsi="Calibri" w:hint="cs"/>
          <w:rtl/>
        </w:rPr>
        <w:t>4. 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p>
    <w:p w14:paraId="18F3816C"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היה</w:t>
      </w:r>
      <w:r w:rsidRPr="002D4348">
        <w:rPr>
          <w:rFonts w:ascii="Calibri" w:eastAsia="Calibri" w:hAnsi="Calibri"/>
          <w:rtl/>
        </w:rPr>
        <w:t xml:space="preserve">  </w:t>
      </w:r>
      <w:r w:rsidRPr="002D4348">
        <w:rPr>
          <w:rFonts w:ascii="Calibri" w:eastAsia="Calibri" w:hAnsi="Calibri" w:hint="cs"/>
          <w:rtl/>
        </w:rPr>
        <w:t>ונטען</w:t>
      </w:r>
      <w:r w:rsidRPr="002D4348">
        <w:rPr>
          <w:rFonts w:ascii="Calibri" w:eastAsia="Calibri" w:hAnsi="Calibri"/>
          <w:rtl/>
        </w:rPr>
        <w:t xml:space="preserve"> </w:t>
      </w:r>
      <w:r w:rsidRPr="002D4348">
        <w:rPr>
          <w:rFonts w:ascii="Calibri" w:eastAsia="Calibri" w:hAnsi="Calibri" w:hint="cs"/>
          <w:rtl/>
        </w:rPr>
        <w:t>לעניין</w:t>
      </w:r>
      <w:r w:rsidRPr="002D4348">
        <w:rPr>
          <w:rFonts w:ascii="Calibri" w:eastAsia="Calibri" w:hAnsi="Calibri"/>
          <w:rtl/>
        </w:rPr>
        <w:t xml:space="preserve"> </w:t>
      </w:r>
      <w:r w:rsidRPr="002D4348">
        <w:rPr>
          <w:rFonts w:ascii="Calibri" w:eastAsia="Calibri" w:hAnsi="Calibri" w:hint="cs"/>
          <w:rtl/>
        </w:rPr>
        <w:t>קרות</w:t>
      </w:r>
      <w:r w:rsidRPr="002D4348">
        <w:rPr>
          <w:rFonts w:ascii="Calibri" w:eastAsia="Calibri" w:hAnsi="Calibri"/>
          <w:rtl/>
        </w:rPr>
        <w:t xml:space="preserve"> </w:t>
      </w:r>
      <w:r w:rsidRPr="002D4348">
        <w:rPr>
          <w:rFonts w:ascii="Calibri" w:eastAsia="Calibri" w:hAnsi="Calibri" w:hint="cs"/>
          <w:rtl/>
        </w:rPr>
        <w:t>תאונת</w:t>
      </w:r>
      <w:r w:rsidRPr="002D4348">
        <w:rPr>
          <w:rFonts w:ascii="Calibri" w:eastAsia="Calibri" w:hAnsi="Calibri"/>
          <w:rtl/>
        </w:rPr>
        <w:t xml:space="preserve">  </w:t>
      </w:r>
      <w:r w:rsidRPr="002D4348">
        <w:rPr>
          <w:rFonts w:ascii="Calibri" w:eastAsia="Calibri" w:hAnsi="Calibri" w:hint="cs"/>
          <w:rtl/>
        </w:rPr>
        <w:t>עבודה</w:t>
      </w:r>
      <w:r w:rsidRPr="002D4348">
        <w:rPr>
          <w:rFonts w:ascii="Calibri" w:eastAsia="Calibri" w:hAnsi="Calibri"/>
          <w:rtl/>
        </w:rPr>
        <w:t>/</w:t>
      </w:r>
      <w:r w:rsidRPr="002D4348">
        <w:rPr>
          <w:rFonts w:ascii="Calibri" w:eastAsia="Calibri" w:hAnsi="Calibri" w:hint="cs"/>
          <w:rtl/>
        </w:rPr>
        <w:t>מחלת</w:t>
      </w:r>
      <w:r w:rsidRPr="002D4348">
        <w:rPr>
          <w:rFonts w:ascii="Calibri" w:eastAsia="Calibri" w:hAnsi="Calibri"/>
          <w:rtl/>
        </w:rPr>
        <w:t xml:space="preserve"> </w:t>
      </w:r>
      <w:r w:rsidRPr="002D4348">
        <w:rPr>
          <w:rFonts w:ascii="Calibri" w:eastAsia="Calibri" w:hAnsi="Calibri" w:hint="cs"/>
          <w:rtl/>
        </w:rPr>
        <w:t>מקצוע</w:t>
      </w:r>
      <w:r w:rsidRPr="002D4348">
        <w:rPr>
          <w:rFonts w:ascii="Calibri" w:eastAsia="Calibri" w:hAnsi="Calibri"/>
          <w:rtl/>
        </w:rPr>
        <w:t xml:space="preserve"> </w:t>
      </w:r>
      <w:r w:rsidRPr="002D4348">
        <w:rPr>
          <w:rFonts w:ascii="Calibri" w:eastAsia="Calibri" w:hAnsi="Calibri" w:hint="cs"/>
          <w:rtl/>
        </w:rPr>
        <w:t>כלשהי</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r w:rsidRPr="002D4348">
        <w:rPr>
          <w:rFonts w:ascii="Calibri" w:eastAsia="Calibri" w:hAnsi="Calibri" w:hint="cs"/>
          <w:rtl/>
        </w:rPr>
        <w:t>הם</w:t>
      </w:r>
      <w:r w:rsidRPr="002D4348">
        <w:rPr>
          <w:rFonts w:ascii="Calibri" w:eastAsia="Calibri" w:hAnsi="Calibri"/>
          <w:rtl/>
        </w:rPr>
        <w:t xml:space="preserve"> </w:t>
      </w:r>
      <w:r w:rsidRPr="002D4348">
        <w:rPr>
          <w:rFonts w:ascii="Calibri" w:eastAsia="Calibri" w:hAnsi="Calibri" w:hint="cs"/>
          <w:rtl/>
        </w:rPr>
        <w:t>נושאים</w:t>
      </w:r>
      <w:r w:rsidRPr="002D4348">
        <w:rPr>
          <w:rFonts w:ascii="Calibri" w:eastAsia="Calibri" w:hAnsi="Calibri"/>
          <w:rtl/>
        </w:rPr>
        <w:t xml:space="preserve"> </w:t>
      </w:r>
      <w:r w:rsidRPr="002D4348">
        <w:rPr>
          <w:rFonts w:ascii="Calibri" w:eastAsia="Calibri" w:hAnsi="Calibri" w:hint="cs"/>
          <w:rtl/>
        </w:rPr>
        <w:t>בחבות</w:t>
      </w:r>
      <w:r w:rsidRPr="002D4348">
        <w:rPr>
          <w:rFonts w:ascii="Calibri" w:eastAsia="Calibri" w:hAnsi="Calibri"/>
          <w:rtl/>
        </w:rPr>
        <w:t xml:space="preserve"> </w:t>
      </w:r>
      <w:r w:rsidRPr="002D4348">
        <w:rPr>
          <w:rFonts w:ascii="Calibri" w:eastAsia="Calibri" w:hAnsi="Calibri" w:hint="cs"/>
          <w:rtl/>
        </w:rPr>
        <w:t>מעביד</w:t>
      </w:r>
      <w:r w:rsidRPr="002D4348">
        <w:rPr>
          <w:rFonts w:ascii="Calibri" w:eastAsia="Calibri" w:hAnsi="Calibri"/>
          <w:rtl/>
        </w:rPr>
        <w:t xml:space="preserve"> </w:t>
      </w:r>
    </w:p>
    <w:p w14:paraId="50B8D9C9" w14:textId="77777777" w:rsidR="000D43B2" w:rsidRPr="002D4348" w:rsidRDefault="000D43B2" w:rsidP="000D43B2">
      <w:pPr>
        <w:rPr>
          <w:rFonts w:ascii="Calibri" w:eastAsia="Calibri" w:hAnsi="Calibri"/>
        </w:rPr>
      </w:pPr>
      <w:r w:rsidRPr="002D4348">
        <w:rPr>
          <w:rFonts w:ascii="Calibri" w:eastAsia="Calibri" w:hAnsi="Calibri"/>
          <w:rtl/>
        </w:rPr>
        <w:lastRenderedPageBreak/>
        <w:t xml:space="preserve">    </w:t>
      </w:r>
      <w:r w:rsidRPr="002D4348">
        <w:rPr>
          <w:rFonts w:ascii="Calibri" w:eastAsia="Calibri" w:hAnsi="Calibri" w:hint="cs"/>
          <w:rtl/>
        </w:rPr>
        <w:t>כלשהם</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מי</w:t>
      </w:r>
      <w:r w:rsidRPr="002D4348">
        <w:rPr>
          <w:rFonts w:ascii="Calibri" w:eastAsia="Calibri" w:hAnsi="Calibri"/>
          <w:rtl/>
        </w:rPr>
        <w:t xml:space="preserve"> </w:t>
      </w:r>
      <w:r w:rsidRPr="002D4348">
        <w:rPr>
          <w:rFonts w:ascii="Calibri" w:eastAsia="Calibri" w:hAnsi="Calibri" w:hint="cs"/>
          <w:rtl/>
        </w:rPr>
        <w:t>מעובדי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שבשירותו</w:t>
      </w:r>
      <w:r w:rsidRPr="002D4348">
        <w:rPr>
          <w:rFonts w:ascii="Calibri" w:eastAsia="Calibri" w:hAnsi="Calibri"/>
          <w:rtl/>
        </w:rPr>
        <w:t xml:space="preserve">.       </w:t>
      </w:r>
    </w:p>
    <w:p w14:paraId="5E87CDC8" w14:textId="77777777" w:rsidR="000D43B2" w:rsidRPr="002D4348" w:rsidRDefault="000D43B2" w:rsidP="000D43B2">
      <w:pPr>
        <w:rPr>
          <w:rFonts w:ascii="Calibri" w:eastAsia="Calibri" w:hAnsi="Calibri"/>
          <w:rtl/>
        </w:rPr>
      </w:pPr>
    </w:p>
    <w:p w14:paraId="1AEE62BA" w14:textId="77777777" w:rsidR="000D43B2" w:rsidRPr="002D4348" w:rsidRDefault="000D43B2" w:rsidP="000D43B2">
      <w:pPr>
        <w:rPr>
          <w:rFonts w:ascii="Calibri" w:eastAsia="Calibri" w:hAnsi="Calibri"/>
          <w:color w:val="FF0000"/>
          <w:rtl/>
        </w:rPr>
      </w:pPr>
    </w:p>
    <w:p w14:paraId="464E30B8" w14:textId="77777777" w:rsidR="000D43B2" w:rsidRPr="002D4348" w:rsidRDefault="000D43B2" w:rsidP="000D43B2">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אחריות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כלפי</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צד</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שלישי, מס' פוליסה:__________________</w:t>
      </w:r>
    </w:p>
    <w:p w14:paraId="40AFD0B2" w14:textId="77777777" w:rsidR="000D43B2" w:rsidRPr="002D4348" w:rsidRDefault="000D43B2" w:rsidP="000D43B2">
      <w:pPr>
        <w:rPr>
          <w:rFonts w:ascii="Calibri" w:eastAsia="Calibri" w:hAnsi="Calibri"/>
          <w:rtl/>
        </w:rPr>
      </w:pPr>
      <w:r w:rsidRPr="002D4348">
        <w:rPr>
          <w:rFonts w:ascii="Calibri" w:eastAsia="Calibri" w:hAnsi="Calibri"/>
          <w:color w:val="FF0000"/>
          <w:rtl/>
        </w:rPr>
        <w:t xml:space="preserve">      </w:t>
      </w:r>
    </w:p>
    <w:p w14:paraId="33E60BF0" w14:textId="77777777" w:rsidR="000D43B2" w:rsidRPr="002D4348" w:rsidRDefault="000D43B2" w:rsidP="000D43B2">
      <w:pPr>
        <w:rPr>
          <w:rFonts w:ascii="Calibri" w:eastAsia="Calibri" w:hAnsi="Calibri"/>
          <w:rtl/>
        </w:rPr>
      </w:pPr>
      <w:r w:rsidRPr="002D4348">
        <w:rPr>
          <w:rFonts w:ascii="Calibri" w:eastAsia="Calibri" w:hAnsi="Calibri"/>
          <w:rtl/>
        </w:rPr>
        <w:t>1.</w:t>
      </w:r>
      <w:r w:rsidRPr="002D4348">
        <w:rPr>
          <w:rFonts w:ascii="Calibri" w:eastAsia="Calibri" w:hAnsi="Calibri" w:hint="cs"/>
          <w:rtl/>
        </w:rPr>
        <w:t xml:space="preserve"> 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שלישי</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דיני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נזקי</w:t>
      </w:r>
      <w:r w:rsidRPr="002D4348">
        <w:rPr>
          <w:rFonts w:ascii="Calibri" w:eastAsia="Calibri" w:hAnsi="Calibri"/>
          <w:rtl/>
        </w:rPr>
        <w:t xml:space="preserve"> </w:t>
      </w:r>
      <w:r w:rsidRPr="002D4348">
        <w:rPr>
          <w:rFonts w:ascii="Calibri" w:eastAsia="Calibri" w:hAnsi="Calibri" w:hint="cs"/>
          <w:rtl/>
        </w:rPr>
        <w:t>גוף</w:t>
      </w:r>
      <w:r w:rsidRPr="002D4348">
        <w:rPr>
          <w:rFonts w:ascii="Calibri" w:eastAsia="Calibri" w:hAnsi="Calibri"/>
          <w:rtl/>
        </w:rPr>
        <w:t xml:space="preserve"> </w:t>
      </w:r>
    </w:p>
    <w:p w14:paraId="1B64D6C6"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ורכוש 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p>
    <w:p w14:paraId="06902294" w14:textId="77777777" w:rsidR="000D43B2" w:rsidRPr="002D4348" w:rsidRDefault="000D43B2" w:rsidP="000D43B2">
      <w:pPr>
        <w:rPr>
          <w:rFonts w:ascii="Calibri" w:eastAsia="Calibri" w:hAnsi="Calibri"/>
          <w:rtl/>
        </w:rPr>
      </w:pPr>
    </w:p>
    <w:p w14:paraId="628B4787" w14:textId="77777777" w:rsidR="000D43B2" w:rsidRPr="002D4348" w:rsidRDefault="000D43B2" w:rsidP="000D43B2">
      <w:pPr>
        <w:rPr>
          <w:rFonts w:ascii="Calibri" w:eastAsia="Calibri" w:hAnsi="Calibri"/>
          <w:rtl/>
        </w:rPr>
      </w:pPr>
      <w:r w:rsidRPr="002D4348">
        <w:rPr>
          <w:rFonts w:ascii="Calibri" w:eastAsia="Calibri" w:hAnsi="Calibri" w:hint="cs"/>
          <w:rtl/>
        </w:rPr>
        <w:t>2. 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w:t>
      </w:r>
      <w:r w:rsidRPr="002D4348">
        <w:rPr>
          <w:rFonts w:ascii="Calibri" w:eastAsia="Calibri" w:hAnsi="Calibri" w:hint="cs"/>
          <w:rtl/>
        </w:rPr>
        <w:t>1</w:t>
      </w:r>
      <w:r w:rsidRPr="002D4348">
        <w:rPr>
          <w:rFonts w:ascii="Calibri" w:eastAsia="Calibri" w:hAnsi="Calibri"/>
          <w:rtl/>
        </w:rPr>
        <w:t>,</w:t>
      </w:r>
      <w:r>
        <w:rPr>
          <w:rFonts w:ascii="Calibri" w:eastAsia="Calibri" w:hAnsi="Calibri" w:hint="cs"/>
          <w:rtl/>
        </w:rPr>
        <w:t>5</w:t>
      </w:r>
      <w:r w:rsidRPr="002D4348">
        <w:rPr>
          <w:rFonts w:ascii="Calibri" w:eastAsia="Calibri" w:hAnsi="Calibri"/>
          <w:rtl/>
        </w:rPr>
        <w:t xml:space="preserve">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p>
    <w:p w14:paraId="1443F5FD" w14:textId="77777777" w:rsidR="000D43B2" w:rsidRPr="002D4348" w:rsidRDefault="000D43B2" w:rsidP="000D43B2">
      <w:pPr>
        <w:rPr>
          <w:rFonts w:ascii="Calibri" w:eastAsia="Calibri" w:hAnsi="Calibri"/>
          <w:rtl/>
        </w:rPr>
      </w:pPr>
    </w:p>
    <w:p w14:paraId="0E40ACA0" w14:textId="77777777" w:rsidR="000D43B2" w:rsidRPr="002D4348" w:rsidRDefault="000D43B2" w:rsidP="000D43B2">
      <w:pPr>
        <w:rPr>
          <w:rFonts w:ascii="Calibri" w:eastAsia="Calibri" w:hAnsi="Calibri"/>
          <w:rtl/>
        </w:rPr>
      </w:pPr>
      <w:r w:rsidRPr="002D4348">
        <w:rPr>
          <w:rFonts w:ascii="Calibri" w:eastAsia="Calibri" w:hAnsi="Calibri" w:hint="cs"/>
          <w:rtl/>
        </w:rPr>
        <w:t>3. בפוליסה</w:t>
      </w:r>
      <w:r w:rsidRPr="002D4348">
        <w:rPr>
          <w:rFonts w:ascii="Calibri" w:eastAsia="Calibri" w:hAnsi="Calibri"/>
          <w:rtl/>
        </w:rPr>
        <w:t xml:space="preserve"> </w:t>
      </w:r>
      <w:r w:rsidRPr="002D4348">
        <w:rPr>
          <w:rFonts w:ascii="Calibri" w:eastAsia="Calibri" w:hAnsi="Calibri" w:hint="cs"/>
          <w:rtl/>
        </w:rPr>
        <w:t>ייכלל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צולבת</w:t>
      </w:r>
      <w:r w:rsidRPr="002D4348">
        <w:rPr>
          <w:rFonts w:ascii="Calibri" w:eastAsia="Calibri" w:hAnsi="Calibri"/>
          <w:rtl/>
        </w:rPr>
        <w:t xml:space="preserve"> - </w:t>
      </w:r>
      <w:r w:rsidRPr="002D4348">
        <w:rPr>
          <w:rFonts w:ascii="Calibri" w:eastAsia="Calibri" w:hAnsi="Calibri"/>
        </w:rPr>
        <w:t>Cross  Liability</w:t>
      </w:r>
      <w:r w:rsidRPr="002D4348">
        <w:rPr>
          <w:rFonts w:ascii="Calibri" w:eastAsia="Calibri" w:hAnsi="Calibri" w:hint="cs"/>
          <w:rtl/>
        </w:rPr>
        <w:t>.</w:t>
      </w:r>
    </w:p>
    <w:p w14:paraId="622B3510" w14:textId="77777777" w:rsidR="000D43B2" w:rsidRPr="002D4348" w:rsidRDefault="000D43B2" w:rsidP="000D43B2">
      <w:pPr>
        <w:rPr>
          <w:rFonts w:ascii="Calibri" w:eastAsia="Calibri" w:hAnsi="Calibri"/>
          <w:rtl/>
        </w:rPr>
      </w:pPr>
    </w:p>
    <w:p w14:paraId="2E9F96D5" w14:textId="77777777" w:rsidR="000D43B2" w:rsidRPr="002D4348" w:rsidRDefault="000D43B2" w:rsidP="000D43B2">
      <w:pPr>
        <w:rPr>
          <w:rFonts w:ascii="Calibri" w:eastAsia="Calibri" w:hAnsi="Calibri"/>
          <w:rtl/>
        </w:rPr>
      </w:pPr>
      <w:r w:rsidRPr="002D4348">
        <w:rPr>
          <w:rFonts w:ascii="Calibri" w:eastAsia="Calibri" w:hAnsi="Calibri" w:hint="cs"/>
          <w:rtl/>
        </w:rPr>
        <w:t>4. הביטוח</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שלישי</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פעילות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p>
    <w:p w14:paraId="3B6A320F"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 xml:space="preserve"> 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p>
    <w:p w14:paraId="740F4AA1" w14:textId="77777777" w:rsidR="000D43B2" w:rsidRPr="002D4348" w:rsidRDefault="000D43B2" w:rsidP="000D43B2">
      <w:pPr>
        <w:rPr>
          <w:rFonts w:ascii="Calibri" w:eastAsia="Calibri" w:hAnsi="Calibri"/>
          <w:rtl/>
        </w:rPr>
      </w:pPr>
    </w:p>
    <w:p w14:paraId="09AEF2E2" w14:textId="77777777" w:rsidR="000D43B2" w:rsidRPr="002D4348" w:rsidRDefault="000D43B2" w:rsidP="000D43B2">
      <w:pPr>
        <w:rPr>
          <w:rFonts w:ascii="Calibri" w:eastAsia="Calibri" w:hAnsi="Calibri"/>
          <w:rtl/>
        </w:rPr>
      </w:pPr>
      <w:r w:rsidRPr="002D4348">
        <w:rPr>
          <w:rFonts w:ascii="Calibri" w:eastAsia="Calibri" w:hAnsi="Calibri" w:hint="cs"/>
          <w:rtl/>
        </w:rPr>
        <w:t>5.</w:t>
      </w:r>
      <w:r w:rsidRPr="002D4348">
        <w:rPr>
          <w:rFonts w:ascii="Calibri" w:eastAsia="Calibri" w:hAnsi="Calibri" w:hint="cs"/>
          <w:sz w:val="22"/>
          <w:szCs w:val="22"/>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סייג</w:t>
      </w:r>
      <w:r w:rsidRPr="002D4348">
        <w:rPr>
          <w:rFonts w:ascii="Calibri" w:eastAsia="Calibri" w:hAnsi="Calibri"/>
          <w:rtl/>
        </w:rPr>
        <w:t>/</w:t>
      </w:r>
      <w:r w:rsidRPr="002D4348">
        <w:rPr>
          <w:rFonts w:ascii="Calibri" w:eastAsia="Calibri" w:hAnsi="Calibri" w:hint="cs"/>
          <w:rtl/>
        </w:rPr>
        <w:t>חריג</w:t>
      </w:r>
      <w:r w:rsidRPr="002D4348">
        <w:rPr>
          <w:rFonts w:ascii="Calibri" w:eastAsia="Calibri" w:hAnsi="Calibri"/>
          <w:rtl/>
        </w:rPr>
        <w:t xml:space="preserve"> </w:t>
      </w:r>
      <w:r w:rsidRPr="002D4348">
        <w:rPr>
          <w:rFonts w:ascii="Calibri" w:eastAsia="Calibri" w:hAnsi="Calibri" w:hint="cs"/>
          <w:rtl/>
        </w:rPr>
        <w:t>לגבי</w:t>
      </w:r>
      <w:r w:rsidRPr="002D4348">
        <w:rPr>
          <w:rFonts w:ascii="Calibri" w:eastAsia="Calibri" w:hAnsi="Calibri"/>
          <w:rtl/>
        </w:rPr>
        <w:t xml:space="preserve"> </w:t>
      </w:r>
      <w:r w:rsidRPr="002D4348">
        <w:rPr>
          <w:rFonts w:ascii="Calibri" w:eastAsia="Calibri" w:hAnsi="Calibri" w:hint="cs"/>
          <w:rtl/>
        </w:rPr>
        <w:t>רכוש</w:t>
      </w:r>
      <w:r w:rsidRPr="002D4348">
        <w:rPr>
          <w:rFonts w:ascii="Calibri" w:eastAsia="Calibri" w:hAnsi="Calibri"/>
          <w:rtl/>
        </w:rPr>
        <w:t xml:space="preserve"> </w:t>
      </w:r>
      <w:r w:rsidRPr="002D4348">
        <w:rPr>
          <w:rFonts w:ascii="Calibri" w:eastAsia="Calibri" w:hAnsi="Calibri" w:hint="cs"/>
          <w:rtl/>
        </w:rPr>
        <w:t>והמתייחס</w:t>
      </w:r>
      <w:r w:rsidRPr="002D4348">
        <w:rPr>
          <w:rFonts w:ascii="Calibri" w:eastAsia="Calibri" w:hAnsi="Calibri"/>
          <w:rtl/>
        </w:rPr>
        <w:t xml:space="preserve"> </w:t>
      </w:r>
      <w:r w:rsidRPr="002D4348">
        <w:rPr>
          <w:rFonts w:ascii="Calibri" w:eastAsia="Calibri" w:hAnsi="Calibri" w:hint="cs"/>
          <w:rtl/>
        </w:rPr>
        <w:t>לרכוש</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שהספק</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איש</w:t>
      </w:r>
      <w:r w:rsidRPr="002D4348">
        <w:rPr>
          <w:rFonts w:ascii="Calibri" w:eastAsia="Calibri" w:hAnsi="Calibri"/>
          <w:rtl/>
        </w:rPr>
        <w:t xml:space="preserve"> </w:t>
      </w:r>
      <w:r w:rsidRPr="002D4348">
        <w:rPr>
          <w:rFonts w:ascii="Calibri" w:eastAsia="Calibri" w:hAnsi="Calibri" w:hint="cs"/>
          <w:rtl/>
        </w:rPr>
        <w:t>שבשירותו</w:t>
      </w:r>
      <w:r w:rsidRPr="002D4348">
        <w:rPr>
          <w:rFonts w:ascii="Calibri" w:eastAsia="Calibri" w:hAnsi="Calibri"/>
          <w:rtl/>
        </w:rPr>
        <w:t xml:space="preserve"> </w:t>
      </w:r>
    </w:p>
    <w:p w14:paraId="17A88D43"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פועלים</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פעלו</w:t>
      </w:r>
      <w:r w:rsidRPr="002D4348">
        <w:rPr>
          <w:rFonts w:ascii="Calibri" w:eastAsia="Calibri" w:hAnsi="Calibri"/>
          <w:rtl/>
        </w:rPr>
        <w:t xml:space="preserve"> </w:t>
      </w:r>
      <w:r w:rsidRPr="002D4348">
        <w:rPr>
          <w:rFonts w:ascii="Calibri" w:eastAsia="Calibri" w:hAnsi="Calibri" w:hint="cs"/>
          <w:rtl/>
        </w:rPr>
        <w:t>בו</w:t>
      </w:r>
      <w:r w:rsidRPr="002D4348">
        <w:rPr>
          <w:rFonts w:ascii="Calibri" w:eastAsia="Calibri" w:hAnsi="Calibri"/>
          <w:rtl/>
        </w:rPr>
        <w:t xml:space="preserve">- </w:t>
      </w:r>
      <w:r w:rsidRPr="002D4348">
        <w:rPr>
          <w:rFonts w:ascii="Calibri" w:eastAsia="Calibri" w:hAnsi="Calibri" w:hint="cs"/>
          <w:rtl/>
        </w:rPr>
        <w:t xml:space="preserve">מבוטל.  </w:t>
      </w:r>
    </w:p>
    <w:p w14:paraId="38400FEB" w14:textId="77777777" w:rsidR="000D43B2" w:rsidRPr="002D4348" w:rsidRDefault="000D43B2" w:rsidP="000D43B2">
      <w:pPr>
        <w:rPr>
          <w:rFonts w:ascii="Calibri" w:eastAsia="Calibri" w:hAnsi="Calibri"/>
          <w:rtl/>
        </w:rPr>
      </w:pPr>
    </w:p>
    <w:p w14:paraId="0CAF7647" w14:textId="77777777" w:rsidR="000D43B2" w:rsidRPr="002D4348" w:rsidRDefault="000D43B2" w:rsidP="000D43B2">
      <w:pPr>
        <w:rPr>
          <w:rFonts w:ascii="Calibri" w:eastAsia="Calibri" w:hAnsi="Calibri"/>
          <w:rtl/>
        </w:rPr>
      </w:pPr>
      <w:r w:rsidRPr="002D4348">
        <w:rPr>
          <w:rFonts w:ascii="Calibri" w:eastAsia="Calibri" w:hAnsi="Calibri" w:hint="cs"/>
          <w:rtl/>
        </w:rPr>
        <w:t>6.</w:t>
      </w:r>
      <w:r w:rsidRPr="002D4348">
        <w:rPr>
          <w:rFonts w:ascii="Calibri" w:eastAsia="Calibri" w:hAnsi="Calibri" w:hint="cs"/>
          <w:sz w:val="22"/>
          <w:szCs w:val="22"/>
          <w:rtl/>
        </w:rPr>
        <w:t xml:space="preserve"> </w:t>
      </w:r>
      <w:r w:rsidRPr="002D4348">
        <w:rPr>
          <w:rFonts w:ascii="Calibri" w:eastAsia="Calibri" w:hAnsi="Calibri" w:hint="cs"/>
          <w:rtl/>
        </w:rPr>
        <w:t>רכוש</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ייחשב</w:t>
      </w:r>
      <w:r w:rsidRPr="002D4348">
        <w:rPr>
          <w:rFonts w:ascii="Calibri" w:eastAsia="Calibri" w:hAnsi="Calibri"/>
          <w:rtl/>
        </w:rPr>
        <w:t xml:space="preserve"> </w:t>
      </w:r>
      <w:r w:rsidRPr="002D4348">
        <w:rPr>
          <w:rFonts w:ascii="Calibri" w:eastAsia="Calibri" w:hAnsi="Calibri" w:hint="cs"/>
          <w:rtl/>
        </w:rPr>
        <w:t>רכוש</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 xml:space="preserve">שלישי.  </w:t>
      </w:r>
      <w:r w:rsidRPr="002D4348">
        <w:rPr>
          <w:rFonts w:ascii="Calibri" w:eastAsia="Calibri" w:hAnsi="Calibri"/>
          <w:rtl/>
        </w:rPr>
        <w:t xml:space="preserve">    </w:t>
      </w:r>
    </w:p>
    <w:p w14:paraId="42593558" w14:textId="77777777" w:rsidR="000D43B2" w:rsidRPr="002D4348" w:rsidRDefault="000D43B2" w:rsidP="000D43B2">
      <w:pPr>
        <w:rPr>
          <w:rFonts w:ascii="Calibri" w:eastAsia="Calibri" w:hAnsi="Calibri"/>
          <w:rtl/>
        </w:rPr>
      </w:pPr>
    </w:p>
    <w:p w14:paraId="7360499B" w14:textId="77777777" w:rsidR="000D43B2" w:rsidRPr="002D4348" w:rsidRDefault="000D43B2" w:rsidP="000D43B2">
      <w:pPr>
        <w:rPr>
          <w:rFonts w:ascii="Calibri" w:eastAsia="Calibri" w:hAnsi="Calibri"/>
          <w:rtl/>
        </w:rPr>
      </w:pPr>
      <w:r w:rsidRPr="002D4348">
        <w:rPr>
          <w:rFonts w:ascii="Calibri" w:eastAsia="Calibri" w:hAnsi="Calibri" w:hint="cs"/>
          <w:rtl/>
        </w:rPr>
        <w:t>7. 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 xml:space="preserve">החקלאות ופיתוח הכפר </w:t>
      </w:r>
      <w:r w:rsidRPr="002D4348">
        <w:rPr>
          <w:rFonts w:ascii="Calibri" w:eastAsia="Calibri" w:hAnsi="Calibri"/>
          <w:rtl/>
        </w:rPr>
        <w:t xml:space="preserve"> </w:t>
      </w:r>
    </w:p>
    <w:p w14:paraId="4FF4BAF1"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שייחשבו</w:t>
      </w:r>
      <w:r w:rsidRPr="002D4348">
        <w:rPr>
          <w:rFonts w:ascii="Calibri" w:eastAsia="Calibri" w:hAnsi="Calibri"/>
          <w:rtl/>
        </w:rPr>
        <w:t xml:space="preserve"> </w:t>
      </w:r>
      <w:r w:rsidRPr="002D4348">
        <w:rPr>
          <w:rFonts w:ascii="Calibri" w:eastAsia="Calibri" w:hAnsi="Calibri" w:hint="cs"/>
          <w:rtl/>
        </w:rPr>
        <w:t>אחראים</w:t>
      </w:r>
      <w:r w:rsidRPr="002D4348">
        <w:rPr>
          <w:rFonts w:ascii="Calibri" w:eastAsia="Calibri" w:hAnsi="Calibri"/>
          <w:rtl/>
        </w:rPr>
        <w:t xml:space="preserve"> </w:t>
      </w:r>
      <w:r w:rsidRPr="002D4348">
        <w:rPr>
          <w:rFonts w:ascii="Calibri" w:eastAsia="Calibri" w:hAnsi="Calibri" w:hint="cs"/>
          <w:rtl/>
        </w:rPr>
        <w:t>למעשי</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מחדלי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והפועלים</w:t>
      </w:r>
      <w:r w:rsidRPr="002D4348">
        <w:rPr>
          <w:rFonts w:ascii="Calibri" w:eastAsia="Calibri" w:hAnsi="Calibri"/>
          <w:rtl/>
        </w:rPr>
        <w:t xml:space="preserve"> </w:t>
      </w:r>
      <w:r w:rsidRPr="002D4348">
        <w:rPr>
          <w:rFonts w:ascii="Calibri" w:eastAsia="Calibri" w:hAnsi="Calibri" w:hint="cs"/>
          <w:rtl/>
        </w:rPr>
        <w:t>מטעמו</w:t>
      </w:r>
      <w:r w:rsidRPr="002D4348">
        <w:rPr>
          <w:rFonts w:ascii="Calibri" w:eastAsia="Calibri" w:hAnsi="Calibri"/>
          <w:rtl/>
        </w:rPr>
        <w:t xml:space="preserve">.                                             </w:t>
      </w:r>
    </w:p>
    <w:p w14:paraId="7AB47E4C" w14:textId="77777777" w:rsidR="000D43B2" w:rsidRPr="002D4348" w:rsidRDefault="000D43B2" w:rsidP="000D43B2">
      <w:pPr>
        <w:rPr>
          <w:rFonts w:ascii="Calibri" w:eastAsia="Calibri" w:hAnsi="Calibri"/>
          <w:rtl/>
        </w:rPr>
      </w:pPr>
    </w:p>
    <w:p w14:paraId="795E2623" w14:textId="77777777" w:rsidR="000D43B2" w:rsidRPr="002D4348" w:rsidRDefault="000D43B2" w:rsidP="000D43B2">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חבות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המוצר</w:t>
      </w:r>
      <w:r w:rsidRPr="002D4348">
        <w:rPr>
          <w:rFonts w:ascii="Calibri" w:eastAsia="Calibri" w:hAnsi="Calibri"/>
          <w:b/>
          <w:bCs/>
          <w:sz w:val="28"/>
          <w:szCs w:val="28"/>
          <w:u w:val="single"/>
          <w:rtl/>
        </w:rPr>
        <w:t xml:space="preserve"> – </w:t>
      </w:r>
      <w:r w:rsidRPr="002D4348">
        <w:rPr>
          <w:rFonts w:ascii="Calibri" w:eastAsia="Calibri" w:hAnsi="Calibri"/>
          <w:b/>
          <w:bCs/>
          <w:sz w:val="28"/>
          <w:szCs w:val="28"/>
          <w:u w:val="single"/>
        </w:rPr>
        <w:t>PRODUCTS LIABILITY</w:t>
      </w:r>
      <w:r w:rsidRPr="002D4348">
        <w:rPr>
          <w:rFonts w:ascii="Calibri" w:eastAsia="Calibri" w:hAnsi="Calibri" w:hint="cs"/>
          <w:b/>
          <w:bCs/>
          <w:sz w:val="28"/>
          <w:szCs w:val="28"/>
          <w:u w:val="single"/>
          <w:rtl/>
        </w:rPr>
        <w:t>, מס' פוליסה:_______________</w:t>
      </w:r>
    </w:p>
    <w:p w14:paraId="2BEA08B9" w14:textId="77777777" w:rsidR="000D43B2" w:rsidRPr="002D4348" w:rsidRDefault="000D43B2" w:rsidP="000D43B2">
      <w:pPr>
        <w:rPr>
          <w:rFonts w:ascii="Calibri" w:eastAsia="Calibri" w:hAnsi="Calibri"/>
          <w:b/>
          <w:bCs/>
          <w:sz w:val="28"/>
          <w:szCs w:val="28"/>
          <w:u w:val="single"/>
          <w:rtl/>
        </w:rPr>
      </w:pPr>
    </w:p>
    <w:p w14:paraId="4C5D6C5C" w14:textId="77777777" w:rsidR="000D43B2" w:rsidRDefault="000D43B2" w:rsidP="000D43B2">
      <w:pPr>
        <w:rPr>
          <w:rFonts w:ascii="Calibri" w:eastAsia="Calibri" w:hAnsi="Calibri"/>
          <w:rtl/>
        </w:rPr>
      </w:pPr>
      <w:r w:rsidRPr="002D4348">
        <w:rPr>
          <w:rFonts w:ascii="Calibri" w:eastAsia="Calibri" w:hAnsi="Calibri" w:hint="cs"/>
          <w:rtl/>
        </w:rPr>
        <w:t>1.</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 הספק והיצרן</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חבות</w:t>
      </w:r>
      <w:r w:rsidRPr="002D4348">
        <w:rPr>
          <w:rFonts w:ascii="Calibri" w:eastAsia="Calibri" w:hAnsi="Calibri"/>
          <w:rtl/>
        </w:rPr>
        <w:t xml:space="preserve"> </w:t>
      </w:r>
      <w:r w:rsidRPr="002D4348">
        <w:rPr>
          <w:rFonts w:ascii="Calibri" w:eastAsia="Calibri" w:hAnsi="Calibri" w:hint="cs"/>
          <w:rtl/>
        </w:rPr>
        <w:t>המוצר</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hint="cs"/>
          <w:sz w:val="22"/>
          <w:szCs w:val="22"/>
          <w:rtl/>
        </w:rPr>
        <w:t xml:space="preserve"> </w:t>
      </w:r>
      <w:r w:rsidRPr="00C97717">
        <w:rPr>
          <w:rFonts w:ascii="Calibri" w:eastAsia="Calibri" w:hAnsi="Calibri"/>
          <w:rtl/>
        </w:rPr>
        <w:t xml:space="preserve">מזגנים  על כל מרכיביהם וציוד נלווה, </w:t>
      </w:r>
    </w:p>
    <w:p w14:paraId="3712E661" w14:textId="77777777" w:rsidR="000D43B2" w:rsidRPr="00C97717" w:rsidRDefault="000D43B2" w:rsidP="000D43B2">
      <w:pPr>
        <w:rPr>
          <w:rFonts w:ascii="Calibri" w:eastAsia="Calibri" w:hAnsi="Calibri"/>
          <w:rtl/>
        </w:rPr>
      </w:pPr>
      <w:r>
        <w:rPr>
          <w:rFonts w:ascii="Calibri" w:eastAsia="Calibri" w:hAnsi="Calibri" w:hint="cs"/>
          <w:rtl/>
        </w:rPr>
        <w:t xml:space="preserve">     </w:t>
      </w:r>
      <w:r w:rsidRPr="00C97717">
        <w:rPr>
          <w:rFonts w:ascii="Calibri" w:eastAsia="Calibri" w:hAnsi="Calibri"/>
          <w:rtl/>
        </w:rPr>
        <w:t xml:space="preserve">בהתאם למכרז וחוזה עם מדינת ישראל –  משרד החקלאות ופיתוח הכפר.  </w:t>
      </w:r>
    </w:p>
    <w:p w14:paraId="6B1CF2B9" w14:textId="77777777" w:rsidR="000D43B2" w:rsidRPr="00C97717" w:rsidRDefault="000D43B2" w:rsidP="000D43B2">
      <w:pPr>
        <w:rPr>
          <w:rFonts w:ascii="Calibri" w:eastAsia="Calibri" w:hAnsi="Calibri"/>
          <w:rtl/>
        </w:rPr>
      </w:pPr>
      <w:r>
        <w:rPr>
          <w:rFonts w:ascii="Calibri" w:eastAsia="Calibri" w:hAnsi="Calibri"/>
          <w:rtl/>
        </w:rPr>
        <w:t xml:space="preserve">     </w:t>
      </w:r>
      <w:r w:rsidRPr="00C97717">
        <w:rPr>
          <w:rFonts w:ascii="Calibri" w:eastAsia="Calibri" w:hAnsi="Calibri"/>
          <w:rtl/>
        </w:rPr>
        <w:t xml:space="preserve">הביטוח כולל כיסוי גם לנזקים הנובעים מאספקה, התקנה, תחזוקה, פירוק, הפעלה, אספקת חלקי </w:t>
      </w:r>
    </w:p>
    <w:p w14:paraId="50989B17" w14:textId="77777777" w:rsidR="000D43B2" w:rsidRPr="00C97717" w:rsidRDefault="000D43B2" w:rsidP="000D43B2">
      <w:pPr>
        <w:rPr>
          <w:rFonts w:ascii="Calibri" w:eastAsia="Calibri" w:hAnsi="Calibri"/>
          <w:rtl/>
        </w:rPr>
      </w:pPr>
      <w:r>
        <w:rPr>
          <w:rFonts w:ascii="Calibri" w:eastAsia="Calibri" w:hAnsi="Calibri"/>
          <w:rtl/>
        </w:rPr>
        <w:t xml:space="preserve">    </w:t>
      </w:r>
      <w:r w:rsidRPr="00C97717">
        <w:rPr>
          <w:rFonts w:ascii="Calibri" w:eastAsia="Calibri" w:hAnsi="Calibri"/>
          <w:rtl/>
        </w:rPr>
        <w:t xml:space="preserve"> חילוף, תיקון תקלות, שרות, אחזקה  ואחריות למזגנים מפוצלים ומזגנים מיני מרכזיים על כל </w:t>
      </w:r>
    </w:p>
    <w:p w14:paraId="0982B32D" w14:textId="77777777" w:rsidR="000D43B2" w:rsidRDefault="000D43B2" w:rsidP="000D43B2">
      <w:pPr>
        <w:rPr>
          <w:rFonts w:ascii="Calibri" w:eastAsia="Calibri" w:hAnsi="Calibri"/>
          <w:rtl/>
        </w:rPr>
      </w:pPr>
      <w:r>
        <w:rPr>
          <w:rFonts w:ascii="Calibri" w:eastAsia="Calibri" w:hAnsi="Calibri"/>
          <w:rtl/>
        </w:rPr>
        <w:t xml:space="preserve">   </w:t>
      </w:r>
      <w:r w:rsidRPr="00C97717">
        <w:rPr>
          <w:rFonts w:ascii="Calibri" w:eastAsia="Calibri" w:hAnsi="Calibri"/>
          <w:rtl/>
        </w:rPr>
        <w:t xml:space="preserve">  מרכיביהם, מערכות העזר וציודם ההיקפי.</w:t>
      </w:r>
    </w:p>
    <w:p w14:paraId="76207573" w14:textId="77777777" w:rsidR="000D43B2" w:rsidRPr="002D4348" w:rsidRDefault="000D43B2" w:rsidP="000D43B2">
      <w:pPr>
        <w:rPr>
          <w:rFonts w:ascii="Calibri" w:eastAsia="Calibri" w:hAnsi="Calibri"/>
          <w:rtl/>
        </w:rPr>
      </w:pPr>
    </w:p>
    <w:p w14:paraId="5646AE25" w14:textId="77777777" w:rsidR="000D43B2" w:rsidRPr="002D4348" w:rsidRDefault="000D43B2" w:rsidP="000D43B2">
      <w:pPr>
        <w:rPr>
          <w:rFonts w:ascii="Calibri" w:eastAsia="Calibri" w:hAnsi="Calibri"/>
          <w:rtl/>
        </w:rPr>
      </w:pPr>
      <w:r w:rsidRPr="002D4348">
        <w:rPr>
          <w:rFonts w:ascii="Calibri" w:eastAsia="Calibri" w:hAnsi="Calibri" w:hint="cs"/>
          <w:rtl/>
        </w:rPr>
        <w:t>2.</w:t>
      </w:r>
      <w:r w:rsidRPr="002D4348">
        <w:rPr>
          <w:rFonts w:ascii="Calibri" w:eastAsia="Calibri" w:hAnsi="Calibri" w:hint="cs"/>
          <w:sz w:val="22"/>
          <w:szCs w:val="22"/>
          <w:rtl/>
        </w:rPr>
        <w:t xml:space="preserve"> </w:t>
      </w:r>
      <w:r w:rsidRPr="002D4348">
        <w:rPr>
          <w:rFonts w:ascii="Calibri" w:eastAsia="Calibri" w:hAnsi="Calibri" w:hint="cs"/>
          <w:rtl/>
        </w:rPr>
        <w:t>הכיסוי</w:t>
      </w:r>
      <w:r w:rsidRPr="002D4348">
        <w:rPr>
          <w:rFonts w:ascii="Calibri" w:eastAsia="Calibri" w:hAnsi="Calibri"/>
          <w:rtl/>
        </w:rPr>
        <w:t xml:space="preserve"> </w:t>
      </w:r>
      <w:r w:rsidRPr="002D4348">
        <w:rPr>
          <w:rFonts w:ascii="Calibri" w:eastAsia="Calibri" w:hAnsi="Calibri" w:hint="cs"/>
          <w:rtl/>
        </w:rPr>
        <w:t>בפוליסה</w:t>
      </w:r>
      <w:r w:rsidRPr="002D4348">
        <w:rPr>
          <w:rFonts w:ascii="Calibri" w:eastAsia="Calibri" w:hAnsi="Calibri"/>
          <w:rtl/>
        </w:rPr>
        <w:t xml:space="preserve"> </w:t>
      </w:r>
      <w:r w:rsidRPr="002D4348">
        <w:rPr>
          <w:rFonts w:ascii="Calibri" w:eastAsia="Calibri" w:hAnsi="Calibri" w:hint="cs"/>
          <w:rtl/>
        </w:rPr>
        <w:t>יהיה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דין</w:t>
      </w:r>
      <w:r w:rsidRPr="002D4348">
        <w:rPr>
          <w:rFonts w:ascii="Calibri" w:eastAsia="Calibri" w:hAnsi="Calibri"/>
          <w:rtl/>
        </w:rPr>
        <w:t xml:space="preserve"> </w:t>
      </w:r>
      <w:r w:rsidRPr="002D4348">
        <w:rPr>
          <w:rFonts w:ascii="Calibri" w:eastAsia="Calibri" w:hAnsi="Calibri" w:hint="cs"/>
          <w:rtl/>
        </w:rPr>
        <w:t>לרבות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פקודת</w:t>
      </w:r>
      <w:r w:rsidRPr="002D4348">
        <w:rPr>
          <w:rFonts w:ascii="Calibri" w:eastAsia="Calibri" w:hAnsi="Calibri"/>
          <w:rtl/>
        </w:rPr>
        <w:t xml:space="preserve"> </w:t>
      </w:r>
      <w:proofErr w:type="spellStart"/>
      <w:r w:rsidRPr="002D4348">
        <w:rPr>
          <w:rFonts w:ascii="Calibri" w:eastAsia="Calibri" w:hAnsi="Calibri" w:hint="cs"/>
          <w:rtl/>
        </w:rPr>
        <w:t>הנזיקין</w:t>
      </w:r>
      <w:proofErr w:type="spellEnd"/>
      <w:r w:rsidRPr="002D4348">
        <w:rPr>
          <w:rFonts w:ascii="Calibri" w:eastAsia="Calibri" w:hAnsi="Calibri"/>
          <w:rtl/>
        </w:rPr>
        <w:t xml:space="preserve"> – </w:t>
      </w:r>
      <w:r w:rsidRPr="002D4348">
        <w:rPr>
          <w:rFonts w:ascii="Calibri" w:eastAsia="Calibri" w:hAnsi="Calibri" w:hint="cs"/>
          <w:rtl/>
        </w:rPr>
        <w:t>נוסח</w:t>
      </w:r>
      <w:r w:rsidRPr="002D4348">
        <w:rPr>
          <w:rFonts w:ascii="Calibri" w:eastAsia="Calibri" w:hAnsi="Calibri"/>
          <w:rtl/>
        </w:rPr>
        <w:t xml:space="preserve"> </w:t>
      </w:r>
      <w:r w:rsidRPr="002D4348">
        <w:rPr>
          <w:rFonts w:ascii="Calibri" w:eastAsia="Calibri" w:hAnsi="Calibri" w:hint="cs"/>
          <w:rtl/>
        </w:rPr>
        <w:t>חדש</w:t>
      </w:r>
      <w:r w:rsidRPr="002D4348">
        <w:rPr>
          <w:rFonts w:ascii="Calibri" w:eastAsia="Calibri" w:hAnsi="Calibri"/>
          <w:rtl/>
        </w:rPr>
        <w:t xml:space="preserve"> </w:t>
      </w:r>
      <w:r w:rsidRPr="002D4348">
        <w:rPr>
          <w:rFonts w:ascii="Calibri" w:eastAsia="Calibri" w:hAnsi="Calibri" w:hint="cs"/>
          <w:rtl/>
        </w:rPr>
        <w:t>וכן</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חוק</w:t>
      </w:r>
      <w:r w:rsidRPr="002D4348">
        <w:rPr>
          <w:rFonts w:ascii="Calibri" w:eastAsia="Calibri" w:hAnsi="Calibri"/>
          <w:rtl/>
        </w:rPr>
        <w:t xml:space="preserve"> </w:t>
      </w:r>
    </w:p>
    <w:p w14:paraId="70939489"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למוצרים</w:t>
      </w:r>
      <w:r w:rsidRPr="002D4348">
        <w:rPr>
          <w:rFonts w:ascii="Calibri" w:eastAsia="Calibri" w:hAnsi="Calibri"/>
          <w:rtl/>
        </w:rPr>
        <w:t xml:space="preserve"> </w:t>
      </w:r>
      <w:r w:rsidRPr="002D4348">
        <w:rPr>
          <w:rFonts w:ascii="Calibri" w:eastAsia="Calibri" w:hAnsi="Calibri" w:hint="cs"/>
          <w:rtl/>
        </w:rPr>
        <w:t>פגומים</w:t>
      </w:r>
      <w:r w:rsidRPr="002D4348">
        <w:rPr>
          <w:rFonts w:ascii="Calibri" w:eastAsia="Calibri" w:hAnsi="Calibri"/>
          <w:rtl/>
        </w:rPr>
        <w:t>-1980</w:t>
      </w:r>
      <w:r w:rsidRPr="002D4348">
        <w:rPr>
          <w:rFonts w:ascii="Calibri" w:eastAsia="Calibri" w:hAnsi="Calibri" w:hint="cs"/>
          <w:rtl/>
        </w:rPr>
        <w:t>.</w:t>
      </w:r>
    </w:p>
    <w:p w14:paraId="68B63677" w14:textId="77777777" w:rsidR="000D43B2" w:rsidRPr="002D4348" w:rsidRDefault="000D43B2" w:rsidP="000D43B2">
      <w:pPr>
        <w:rPr>
          <w:rFonts w:ascii="Calibri" w:eastAsia="Calibri" w:hAnsi="Calibri"/>
          <w:rtl/>
        </w:rPr>
      </w:pPr>
    </w:p>
    <w:p w14:paraId="3154663F" w14:textId="77777777" w:rsidR="000D43B2" w:rsidRPr="002D4348" w:rsidRDefault="000D43B2" w:rsidP="000D43B2">
      <w:pPr>
        <w:rPr>
          <w:rFonts w:ascii="Calibri" w:eastAsia="Calibri" w:hAnsi="Calibri"/>
          <w:rtl/>
        </w:rPr>
      </w:pPr>
      <w:r w:rsidRPr="002D4348">
        <w:rPr>
          <w:rFonts w:ascii="Calibri" w:eastAsia="Calibri" w:hAnsi="Calibri" w:hint="cs"/>
          <w:rtl/>
        </w:rPr>
        <w:t>3. 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w:t>
      </w:r>
      <w:r w:rsidRPr="002D4348">
        <w:rPr>
          <w:rFonts w:ascii="Calibri" w:eastAsia="Calibri" w:hAnsi="Calibri" w:hint="cs"/>
          <w:rtl/>
        </w:rPr>
        <w:t>1</w:t>
      </w:r>
      <w:r w:rsidRPr="002D4348">
        <w:rPr>
          <w:rFonts w:ascii="Calibri" w:eastAsia="Calibri" w:hAnsi="Calibri"/>
          <w:rtl/>
        </w:rPr>
        <w:t>,</w:t>
      </w:r>
      <w:r w:rsidRPr="002D4348">
        <w:rPr>
          <w:rFonts w:ascii="Calibri" w:eastAsia="Calibri" w:hAnsi="Calibri" w:hint="cs"/>
          <w:rtl/>
        </w:rPr>
        <w:t>0</w:t>
      </w:r>
      <w:r w:rsidRPr="002D4348">
        <w:rPr>
          <w:rFonts w:ascii="Calibri" w:eastAsia="Calibri" w:hAnsi="Calibri"/>
          <w:rtl/>
        </w:rPr>
        <w:t xml:space="preserve">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p>
    <w:p w14:paraId="0DE351C3"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נזק</w:t>
      </w:r>
      <w:r w:rsidRPr="002D4348">
        <w:rPr>
          <w:rFonts w:ascii="Calibri" w:eastAsia="Calibri" w:hAnsi="Calibri"/>
          <w:rtl/>
        </w:rPr>
        <w:t xml:space="preserve"> </w:t>
      </w:r>
      <w:r w:rsidRPr="002D4348">
        <w:rPr>
          <w:rFonts w:ascii="Calibri" w:eastAsia="Calibri" w:hAnsi="Calibri" w:hint="cs"/>
          <w:rtl/>
        </w:rPr>
        <w:t>לגוף</w:t>
      </w:r>
      <w:r w:rsidRPr="002D4348">
        <w:rPr>
          <w:rFonts w:ascii="Calibri" w:eastAsia="Calibri" w:hAnsi="Calibri"/>
          <w:rtl/>
        </w:rPr>
        <w:t xml:space="preserve"> </w:t>
      </w:r>
      <w:r w:rsidRPr="002D4348">
        <w:rPr>
          <w:rFonts w:ascii="Calibri" w:eastAsia="Calibri" w:hAnsi="Calibri" w:hint="cs"/>
          <w:rtl/>
        </w:rPr>
        <w:t>ולרכוש.</w:t>
      </w:r>
    </w:p>
    <w:p w14:paraId="64C45544"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p>
    <w:p w14:paraId="5B081114" w14:textId="77777777" w:rsidR="000D43B2" w:rsidRPr="002D4348" w:rsidRDefault="000D43B2" w:rsidP="000D43B2">
      <w:pPr>
        <w:rPr>
          <w:rFonts w:ascii="Calibri" w:eastAsia="Calibri" w:hAnsi="Calibri"/>
          <w:rtl/>
        </w:rPr>
      </w:pPr>
      <w:r w:rsidRPr="002D4348">
        <w:rPr>
          <w:rFonts w:ascii="Calibri" w:eastAsia="Calibri" w:hAnsi="Calibri" w:hint="cs"/>
          <w:rtl/>
        </w:rPr>
        <w:lastRenderedPageBreak/>
        <w:t>4. בפוליסה</w:t>
      </w:r>
      <w:r w:rsidRPr="002D4348">
        <w:rPr>
          <w:rFonts w:ascii="Calibri" w:eastAsia="Calibri" w:hAnsi="Calibri"/>
          <w:rtl/>
        </w:rPr>
        <w:t xml:space="preserve"> </w:t>
      </w:r>
      <w:r w:rsidRPr="002D4348">
        <w:rPr>
          <w:rFonts w:ascii="Calibri" w:eastAsia="Calibri" w:hAnsi="Calibri" w:hint="cs"/>
          <w:rtl/>
        </w:rPr>
        <w:t>ייכלל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צולבת</w:t>
      </w:r>
      <w:r w:rsidRPr="002D4348">
        <w:rPr>
          <w:rFonts w:ascii="Calibri" w:eastAsia="Calibri" w:hAnsi="Calibri"/>
          <w:rtl/>
        </w:rPr>
        <w:t xml:space="preserve"> -  </w:t>
      </w:r>
      <w:r w:rsidRPr="002D4348">
        <w:rPr>
          <w:rFonts w:ascii="Calibri" w:eastAsia="Calibri" w:hAnsi="Calibri"/>
        </w:rPr>
        <w:t>CROSS LIABILITY</w:t>
      </w:r>
      <w:r w:rsidRPr="002D4348">
        <w:rPr>
          <w:rFonts w:ascii="Calibri" w:eastAsia="Calibri" w:hAnsi="Calibri" w:hint="cs"/>
          <w:rtl/>
        </w:rPr>
        <w:t>.</w:t>
      </w:r>
    </w:p>
    <w:p w14:paraId="5F842460" w14:textId="77777777" w:rsidR="000D43B2" w:rsidRPr="002D4348" w:rsidRDefault="000D43B2" w:rsidP="000D43B2">
      <w:pPr>
        <w:rPr>
          <w:rFonts w:ascii="Calibri" w:eastAsia="Calibri" w:hAnsi="Calibri"/>
          <w:rtl/>
        </w:rPr>
      </w:pPr>
    </w:p>
    <w:p w14:paraId="6B74573B" w14:textId="77777777" w:rsidR="000D43B2" w:rsidRPr="002D4348" w:rsidRDefault="000D43B2" w:rsidP="000D43B2">
      <w:pPr>
        <w:rPr>
          <w:rFonts w:ascii="Calibri" w:eastAsia="Calibri" w:hAnsi="Calibri"/>
          <w:rtl/>
        </w:rPr>
      </w:pPr>
      <w:r w:rsidRPr="002D4348">
        <w:rPr>
          <w:rFonts w:ascii="Calibri" w:eastAsia="Calibri" w:hAnsi="Calibri" w:hint="cs"/>
          <w:rtl/>
        </w:rPr>
        <w:t>5. הארכת</w:t>
      </w:r>
      <w:r w:rsidRPr="002D4348">
        <w:rPr>
          <w:rFonts w:ascii="Calibri" w:eastAsia="Calibri" w:hAnsi="Calibri"/>
          <w:rtl/>
        </w:rPr>
        <w:t xml:space="preserve"> </w:t>
      </w:r>
      <w:r w:rsidRPr="002D4348">
        <w:rPr>
          <w:rFonts w:ascii="Calibri" w:eastAsia="Calibri" w:hAnsi="Calibri" w:hint="cs"/>
          <w:rtl/>
        </w:rPr>
        <w:t>תקופת</w:t>
      </w:r>
      <w:r w:rsidRPr="002D4348">
        <w:rPr>
          <w:rFonts w:ascii="Calibri" w:eastAsia="Calibri" w:hAnsi="Calibri"/>
          <w:rtl/>
        </w:rPr>
        <w:t xml:space="preserve"> </w:t>
      </w:r>
      <w:r w:rsidRPr="002D4348">
        <w:rPr>
          <w:rFonts w:ascii="Calibri" w:eastAsia="Calibri" w:hAnsi="Calibri" w:hint="cs"/>
          <w:rtl/>
        </w:rPr>
        <w:t>הגילוי</w:t>
      </w:r>
      <w:r w:rsidRPr="002D4348">
        <w:rPr>
          <w:rFonts w:ascii="Calibri" w:eastAsia="Calibri" w:hAnsi="Calibri"/>
          <w:rtl/>
        </w:rPr>
        <w:t xml:space="preserve"> </w:t>
      </w:r>
      <w:r w:rsidRPr="002D4348">
        <w:rPr>
          <w:rFonts w:ascii="Calibri" w:eastAsia="Calibri" w:hAnsi="Calibri" w:hint="cs"/>
          <w:rtl/>
        </w:rPr>
        <w:t>לפחות</w:t>
      </w:r>
      <w:r w:rsidRPr="002D4348">
        <w:rPr>
          <w:rFonts w:ascii="Calibri" w:eastAsia="Calibri" w:hAnsi="Calibri"/>
          <w:rtl/>
        </w:rPr>
        <w:t xml:space="preserve"> 6 </w:t>
      </w:r>
      <w:r w:rsidRPr="002D4348">
        <w:rPr>
          <w:rFonts w:ascii="Calibri" w:eastAsia="Calibri" w:hAnsi="Calibri" w:hint="cs"/>
          <w:rtl/>
        </w:rPr>
        <w:t>חודשים.</w:t>
      </w:r>
    </w:p>
    <w:p w14:paraId="694362E6" w14:textId="77777777" w:rsidR="000D43B2" w:rsidRPr="002D4348" w:rsidRDefault="000D43B2" w:rsidP="000D43B2">
      <w:pPr>
        <w:rPr>
          <w:rFonts w:ascii="Calibri" w:eastAsia="Calibri" w:hAnsi="Calibri"/>
          <w:rtl/>
        </w:rPr>
      </w:pPr>
    </w:p>
    <w:p w14:paraId="5936041E" w14:textId="77777777" w:rsidR="000D43B2" w:rsidRPr="002D4348" w:rsidRDefault="000D43B2" w:rsidP="000D43B2">
      <w:pPr>
        <w:rPr>
          <w:rFonts w:ascii="Calibri" w:eastAsia="Calibri" w:hAnsi="Calibri"/>
          <w:rtl/>
        </w:rPr>
      </w:pPr>
      <w:r w:rsidRPr="002D4348">
        <w:rPr>
          <w:rFonts w:ascii="Calibri" w:eastAsia="Calibri" w:hAnsi="Calibri" w:hint="cs"/>
          <w:rtl/>
        </w:rPr>
        <w:t>6.</w:t>
      </w:r>
      <w:r w:rsidRPr="002D4348">
        <w:rPr>
          <w:rFonts w:ascii="Calibri" w:eastAsia="Calibri" w:hAnsi="Calibri" w:hint="cs"/>
          <w:sz w:val="22"/>
          <w:szCs w:val="22"/>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לגבי</w:t>
      </w:r>
      <w:r w:rsidRPr="002D4348">
        <w:rPr>
          <w:rFonts w:ascii="Calibri" w:eastAsia="Calibri" w:hAnsi="Calibri"/>
          <w:rtl/>
        </w:rPr>
        <w:t xml:space="preserve"> </w:t>
      </w:r>
      <w:r w:rsidRPr="002D4348">
        <w:rPr>
          <w:rFonts w:ascii="Calibri" w:eastAsia="Calibri" w:hAnsi="Calibri" w:hint="cs"/>
          <w:rtl/>
        </w:rPr>
        <w:t>אחריותם</w:t>
      </w:r>
      <w:r w:rsidRPr="002D4348">
        <w:rPr>
          <w:rFonts w:ascii="Calibri" w:eastAsia="Calibri" w:hAnsi="Calibri"/>
          <w:rtl/>
        </w:rPr>
        <w:t xml:space="preserve"> </w:t>
      </w:r>
    </w:p>
    <w:p w14:paraId="0848E8B0" w14:textId="77777777" w:rsidR="000D43B2"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נזק</w:t>
      </w:r>
      <w:r w:rsidRPr="002D4348">
        <w:rPr>
          <w:rFonts w:ascii="Calibri" w:eastAsia="Calibri" w:hAnsi="Calibri"/>
          <w:rtl/>
        </w:rPr>
        <w:t xml:space="preserve"> </w:t>
      </w:r>
      <w:r w:rsidRPr="002D4348">
        <w:rPr>
          <w:rFonts w:ascii="Calibri" w:eastAsia="Calibri" w:hAnsi="Calibri" w:hint="cs"/>
          <w:rtl/>
        </w:rPr>
        <w:t>עקב</w:t>
      </w:r>
      <w:r w:rsidRPr="002D4348">
        <w:rPr>
          <w:rFonts w:ascii="Calibri" w:eastAsia="Calibri" w:hAnsi="Calibri"/>
          <w:rtl/>
        </w:rPr>
        <w:t xml:space="preserve"> </w:t>
      </w:r>
      <w:r w:rsidRPr="002D4348">
        <w:rPr>
          <w:rFonts w:ascii="Calibri" w:eastAsia="Calibri" w:hAnsi="Calibri" w:hint="cs"/>
          <w:rtl/>
        </w:rPr>
        <w:t>פגם</w:t>
      </w:r>
      <w:r w:rsidRPr="002D4348">
        <w:rPr>
          <w:rFonts w:ascii="Calibri" w:eastAsia="Calibri" w:hAnsi="Calibri"/>
          <w:rtl/>
        </w:rPr>
        <w:t xml:space="preserve"> </w:t>
      </w:r>
      <w:r w:rsidRPr="002D4348">
        <w:rPr>
          <w:rFonts w:ascii="Calibri" w:eastAsia="Calibri" w:hAnsi="Calibri" w:hint="cs"/>
          <w:rtl/>
        </w:rPr>
        <w:t>במוצרים</w:t>
      </w:r>
      <w:r w:rsidRPr="002D4348">
        <w:rPr>
          <w:rFonts w:ascii="Calibri" w:eastAsia="Calibri" w:hAnsi="Calibri"/>
          <w:rtl/>
        </w:rPr>
        <w:t xml:space="preserve"> </w:t>
      </w:r>
      <w:r w:rsidRPr="002D4348">
        <w:rPr>
          <w:rFonts w:ascii="Calibri" w:eastAsia="Calibri" w:hAnsi="Calibri" w:hint="cs"/>
          <w:rtl/>
        </w:rPr>
        <w:t>אשר</w:t>
      </w:r>
      <w:r w:rsidRPr="002D4348">
        <w:rPr>
          <w:rFonts w:ascii="Calibri" w:eastAsia="Calibri" w:hAnsi="Calibri"/>
          <w:rtl/>
        </w:rPr>
        <w:t xml:space="preserve"> </w:t>
      </w:r>
      <w:r>
        <w:rPr>
          <w:rFonts w:ascii="Calibri" w:eastAsia="Calibri" w:hAnsi="Calibri" w:hint="cs"/>
          <w:rtl/>
        </w:rPr>
        <w:t xml:space="preserve">סופקו, </w:t>
      </w:r>
      <w:r w:rsidRPr="002D4348">
        <w:rPr>
          <w:rFonts w:ascii="Calibri" w:eastAsia="Calibri" w:hAnsi="Calibri" w:hint="cs"/>
          <w:rtl/>
        </w:rPr>
        <w:t xml:space="preserve">הותקנו ותוחזקו </w:t>
      </w:r>
      <w:r w:rsidRPr="002D4348">
        <w:rPr>
          <w:rFonts w:ascii="Calibri" w:eastAsia="Calibri" w:hAnsi="Calibri"/>
          <w:rtl/>
        </w:rPr>
        <w:t xml:space="preserve"> </w:t>
      </w:r>
      <w:r w:rsidRPr="002D4348">
        <w:rPr>
          <w:rFonts w:ascii="Calibri" w:eastAsia="Calibri" w:hAnsi="Calibri" w:hint="cs"/>
          <w:rtl/>
        </w:rPr>
        <w:t>עבור</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p>
    <w:p w14:paraId="70137017" w14:textId="77777777" w:rsidR="000D43B2" w:rsidRDefault="000D43B2" w:rsidP="000D43B2">
      <w:pPr>
        <w:jc w:val="center"/>
        <w:rPr>
          <w:rFonts w:ascii="Calibri" w:eastAsia="Calibri" w:hAnsi="Calibri"/>
          <w:rtl/>
        </w:rPr>
      </w:pPr>
      <w:r>
        <w:rPr>
          <w:rFonts w:ascii="Calibri" w:eastAsia="Calibri" w:hAnsi="Calibri" w:hint="cs"/>
          <w:rtl/>
        </w:rPr>
        <w:t>-5-</w:t>
      </w:r>
    </w:p>
    <w:p w14:paraId="34C01F7D" w14:textId="77777777" w:rsidR="000D43B2" w:rsidRPr="002D4348" w:rsidRDefault="000D43B2" w:rsidP="000D43B2">
      <w:pPr>
        <w:jc w:val="center"/>
        <w:rPr>
          <w:rFonts w:ascii="Calibri" w:eastAsia="Calibri" w:hAnsi="Calibri"/>
          <w:rtl/>
        </w:rPr>
      </w:pPr>
    </w:p>
    <w:p w14:paraId="4984BF13" w14:textId="77777777" w:rsidR="000D43B2"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w:t>
      </w:r>
      <w:r w:rsidRPr="002D4348">
        <w:rPr>
          <w:rFonts w:ascii="Calibri" w:eastAsia="Calibri" w:hAnsi="Calibri" w:hint="cs"/>
          <w:rtl/>
        </w:rPr>
        <w:t>היצרן</w:t>
      </w:r>
      <w:r w:rsidRPr="002D4348">
        <w:rPr>
          <w:rFonts w:ascii="Calibri" w:eastAsia="Calibri" w:hAnsi="Calibri"/>
          <w:rtl/>
        </w:rPr>
        <w:t xml:space="preserve"> </w:t>
      </w:r>
      <w:r w:rsidRPr="002D4348">
        <w:rPr>
          <w:rFonts w:ascii="Calibri" w:eastAsia="Calibri" w:hAnsi="Calibri" w:hint="cs"/>
          <w:rtl/>
        </w:rPr>
        <w:t>וכל</w:t>
      </w:r>
      <w:r w:rsidRPr="002D4348">
        <w:rPr>
          <w:rFonts w:ascii="Calibri" w:eastAsia="Calibri" w:hAnsi="Calibri"/>
          <w:rtl/>
        </w:rPr>
        <w:t xml:space="preserve"> </w:t>
      </w:r>
      <w:r w:rsidRPr="002D4348">
        <w:rPr>
          <w:rFonts w:ascii="Calibri" w:eastAsia="Calibri" w:hAnsi="Calibri" w:hint="cs"/>
          <w:rtl/>
        </w:rPr>
        <w:t>הפועלים</w:t>
      </w:r>
      <w:r w:rsidRPr="002D4348">
        <w:rPr>
          <w:rFonts w:ascii="Calibri" w:eastAsia="Calibri" w:hAnsi="Calibri"/>
          <w:rtl/>
        </w:rPr>
        <w:t xml:space="preserve"> </w:t>
      </w:r>
      <w:r w:rsidRPr="002D4348">
        <w:rPr>
          <w:rFonts w:ascii="Calibri" w:eastAsia="Calibri" w:hAnsi="Calibri" w:hint="cs"/>
          <w:rtl/>
        </w:rPr>
        <w:t>מטעמם</w:t>
      </w:r>
      <w:r w:rsidRPr="002D4348">
        <w:rPr>
          <w:rFonts w:ascii="Calibri" w:eastAsia="Calibri" w:hAnsi="Calibri"/>
          <w:rtl/>
        </w:rPr>
        <w:t>.</w:t>
      </w:r>
    </w:p>
    <w:p w14:paraId="04A30C61" w14:textId="77777777" w:rsidR="000D43B2" w:rsidRDefault="000D43B2" w:rsidP="000D43B2">
      <w:pPr>
        <w:rPr>
          <w:rFonts w:ascii="Calibri" w:eastAsia="Calibri" w:hAnsi="Calibri"/>
          <w:rtl/>
        </w:rPr>
      </w:pPr>
    </w:p>
    <w:p w14:paraId="7E1E9BDC" w14:textId="77777777" w:rsidR="000D43B2" w:rsidRPr="002D4348" w:rsidRDefault="000D43B2" w:rsidP="000D43B2">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רכוש, מס' פוליסה:___________________</w:t>
      </w:r>
      <w:r w:rsidRPr="002D4348">
        <w:rPr>
          <w:rFonts w:ascii="Calibri" w:eastAsia="Calibri" w:hAnsi="Calibri"/>
          <w:b/>
          <w:bCs/>
          <w:sz w:val="28"/>
          <w:szCs w:val="28"/>
          <w:u w:val="single"/>
          <w:rtl/>
        </w:rPr>
        <w:t xml:space="preserve"> </w:t>
      </w:r>
    </w:p>
    <w:p w14:paraId="774E30B8" w14:textId="77777777" w:rsidR="000D43B2" w:rsidRPr="002D4348" w:rsidRDefault="000D43B2" w:rsidP="000D43B2">
      <w:pPr>
        <w:rPr>
          <w:rFonts w:ascii="Calibri" w:eastAsia="Calibri" w:hAnsi="Calibri"/>
          <w:rtl/>
        </w:rPr>
      </w:pPr>
    </w:p>
    <w:p w14:paraId="0DAFEEF8"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אש</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בערכי</w:t>
      </w:r>
      <w:r w:rsidRPr="002D4348">
        <w:rPr>
          <w:rFonts w:ascii="Calibri" w:eastAsia="Calibri" w:hAnsi="Calibri"/>
          <w:rtl/>
        </w:rPr>
        <w:t xml:space="preserve"> </w:t>
      </w:r>
      <w:r w:rsidRPr="002D4348">
        <w:rPr>
          <w:rFonts w:ascii="Calibri" w:eastAsia="Calibri" w:hAnsi="Calibri" w:hint="cs"/>
          <w:rtl/>
        </w:rPr>
        <w:t>כינון</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הציוד</w:t>
      </w:r>
      <w:r w:rsidRPr="002D4348">
        <w:rPr>
          <w:rFonts w:ascii="Calibri" w:eastAsia="Calibri" w:hAnsi="Calibri"/>
          <w:rtl/>
        </w:rPr>
        <w:t xml:space="preserve">, </w:t>
      </w:r>
      <w:r w:rsidRPr="002D4348">
        <w:rPr>
          <w:rFonts w:ascii="Calibri" w:eastAsia="Calibri" w:hAnsi="Calibri" w:hint="cs"/>
          <w:rtl/>
        </w:rPr>
        <w:t>וכל</w:t>
      </w:r>
      <w:r w:rsidRPr="002D4348">
        <w:rPr>
          <w:rFonts w:ascii="Calibri" w:eastAsia="Calibri" w:hAnsi="Calibri"/>
          <w:rtl/>
        </w:rPr>
        <w:t xml:space="preserve"> </w:t>
      </w:r>
      <w:r w:rsidRPr="002D4348">
        <w:rPr>
          <w:rFonts w:ascii="Calibri" w:eastAsia="Calibri" w:hAnsi="Calibri" w:hint="cs"/>
          <w:rtl/>
        </w:rPr>
        <w:t>כלי</w:t>
      </w:r>
      <w:r w:rsidRPr="002D4348">
        <w:rPr>
          <w:rFonts w:ascii="Calibri" w:eastAsia="Calibri" w:hAnsi="Calibri"/>
          <w:rtl/>
        </w:rPr>
        <w:t xml:space="preserve"> </w:t>
      </w:r>
      <w:r w:rsidRPr="002D4348">
        <w:rPr>
          <w:rFonts w:ascii="Calibri" w:eastAsia="Calibri" w:hAnsi="Calibri" w:hint="cs"/>
          <w:rtl/>
        </w:rPr>
        <w:t>העבודה</w:t>
      </w:r>
      <w:r w:rsidRPr="002D4348">
        <w:rPr>
          <w:rFonts w:ascii="Calibri" w:eastAsia="Calibri" w:hAnsi="Calibri"/>
          <w:rtl/>
        </w:rPr>
        <w:t xml:space="preserve"> </w:t>
      </w:r>
      <w:r w:rsidRPr="002D4348">
        <w:rPr>
          <w:rFonts w:ascii="Calibri" w:eastAsia="Calibri" w:hAnsi="Calibri" w:hint="cs"/>
          <w:rtl/>
        </w:rPr>
        <w:t>המופעלים</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ידו</w:t>
      </w:r>
      <w:r w:rsidRPr="002D4348">
        <w:rPr>
          <w:rFonts w:ascii="Calibri" w:eastAsia="Calibri" w:hAnsi="Calibri"/>
          <w:rtl/>
        </w:rPr>
        <w:t xml:space="preserve"> </w:t>
      </w:r>
      <w:r w:rsidRPr="002D4348">
        <w:rPr>
          <w:rFonts w:ascii="Calibri" w:eastAsia="Calibri" w:hAnsi="Calibri" w:hint="cs"/>
          <w:rtl/>
        </w:rPr>
        <w:t>ומטעמו</w:t>
      </w:r>
      <w:r w:rsidRPr="002D4348">
        <w:rPr>
          <w:rFonts w:ascii="Calibri" w:eastAsia="Calibri" w:hAnsi="Calibri"/>
          <w:rtl/>
        </w:rPr>
        <w:t xml:space="preserve"> </w:t>
      </w:r>
      <w:r w:rsidRPr="002D4348">
        <w:rPr>
          <w:rFonts w:ascii="Calibri" w:eastAsia="Calibri" w:hAnsi="Calibri" w:hint="cs"/>
          <w:rtl/>
        </w:rPr>
        <w:t>לביצוע</w:t>
      </w:r>
    </w:p>
    <w:p w14:paraId="316F57C4" w14:textId="77777777" w:rsidR="000D43B2" w:rsidRPr="002D4348" w:rsidRDefault="000D43B2" w:rsidP="000D43B2">
      <w:pPr>
        <w:rPr>
          <w:rFonts w:ascii="Calibri" w:eastAsia="Calibri" w:hAnsi="Calibri"/>
          <w:rtl/>
        </w:rPr>
      </w:pPr>
      <w:r w:rsidRPr="002D4348">
        <w:rPr>
          <w:rFonts w:ascii="Calibri" w:eastAsia="Calibri" w:hAnsi="Calibri" w:hint="cs"/>
          <w:rtl/>
        </w:rPr>
        <w:t xml:space="preserve"> העבודות</w:t>
      </w:r>
      <w:r w:rsidRPr="002D4348">
        <w:rPr>
          <w:rFonts w:ascii="Calibri" w:eastAsia="Calibri" w:hAnsi="Calibri"/>
          <w:rtl/>
        </w:rPr>
        <w:t xml:space="preserve"> </w:t>
      </w:r>
      <w:r w:rsidRPr="00626519">
        <w:rPr>
          <w:rFonts w:ascii="Calibri" w:eastAsia="Calibri" w:hAnsi="Calibri"/>
          <w:rtl/>
        </w:rPr>
        <w:t xml:space="preserve">לאספקת, התקנת ותחזוקת מזגנים מפוצלים ומזגנים מיני מרכזיים </w:t>
      </w:r>
      <w:r w:rsidRPr="002D4348">
        <w:rPr>
          <w:rFonts w:ascii="Calibri" w:eastAsia="Calibri" w:hAnsi="Calibri" w:hint="cs"/>
          <w:rtl/>
        </w:rPr>
        <w:t>ביחידות</w:t>
      </w: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 xml:space="preserve">החקלאות </w:t>
      </w:r>
    </w:p>
    <w:p w14:paraId="1786D279" w14:textId="77777777" w:rsidR="000D43B2" w:rsidRDefault="000D43B2" w:rsidP="000D43B2">
      <w:pPr>
        <w:rPr>
          <w:rFonts w:ascii="Calibri" w:eastAsia="Calibri" w:hAnsi="Calibri"/>
          <w:rtl/>
        </w:rPr>
      </w:pPr>
      <w:r w:rsidRPr="002D4348">
        <w:rPr>
          <w:rFonts w:ascii="Calibri" w:eastAsia="Calibri" w:hAnsi="Calibri" w:hint="cs"/>
          <w:rtl/>
        </w:rPr>
        <w:t xml:space="preserve"> </w:t>
      </w:r>
      <w:r w:rsidRPr="00626519">
        <w:rPr>
          <w:rFonts w:ascii="Calibri" w:eastAsia="Calibri" w:hAnsi="Calibri"/>
          <w:rtl/>
        </w:rPr>
        <w:t xml:space="preserve">ופיתוח </w:t>
      </w:r>
      <w:r w:rsidRPr="002D4348">
        <w:rPr>
          <w:rFonts w:ascii="Calibri" w:eastAsia="Calibri" w:hAnsi="Calibri" w:hint="cs"/>
          <w:rtl/>
        </w:rPr>
        <w:t>הכפר.</w:t>
      </w:r>
    </w:p>
    <w:p w14:paraId="2A451E63" w14:textId="77777777" w:rsidR="000D43B2" w:rsidRPr="002D4348" w:rsidRDefault="000D43B2" w:rsidP="000D43B2">
      <w:pPr>
        <w:rPr>
          <w:rFonts w:ascii="Calibri" w:eastAsia="Calibri" w:hAnsi="Calibri"/>
          <w:rtl/>
        </w:rPr>
      </w:pPr>
    </w:p>
    <w:p w14:paraId="38AB78CF" w14:textId="77777777" w:rsidR="000D43B2" w:rsidRPr="002D4348" w:rsidRDefault="000D43B2" w:rsidP="000D43B2">
      <w:pPr>
        <w:rPr>
          <w:rFonts w:ascii="Calibri" w:eastAsia="Calibri" w:hAnsi="Calibri"/>
          <w:b/>
          <w:bCs/>
          <w:sz w:val="28"/>
          <w:szCs w:val="28"/>
          <w:u w:val="single"/>
          <w:rtl/>
        </w:rPr>
      </w:pPr>
      <w:r w:rsidRPr="002D4348">
        <w:rPr>
          <w:rFonts w:ascii="Calibri" w:eastAsia="Calibri" w:hAnsi="Calibri" w:hint="cs"/>
          <w:b/>
          <w:bCs/>
          <w:sz w:val="28"/>
          <w:szCs w:val="28"/>
          <w:u w:val="single"/>
          <w:rtl/>
        </w:rPr>
        <w:t>כללי</w:t>
      </w:r>
    </w:p>
    <w:p w14:paraId="2546638F" w14:textId="77777777" w:rsidR="000D43B2" w:rsidRPr="002D4348" w:rsidRDefault="000D43B2" w:rsidP="000D43B2">
      <w:pPr>
        <w:rPr>
          <w:rFonts w:ascii="Calibri" w:eastAsia="Calibri" w:hAnsi="Calibri"/>
          <w:rtl/>
        </w:rPr>
      </w:pPr>
    </w:p>
    <w:p w14:paraId="18662DEF" w14:textId="77777777" w:rsidR="000D43B2" w:rsidRPr="002D4348" w:rsidRDefault="000D43B2" w:rsidP="000D43B2">
      <w:pPr>
        <w:rPr>
          <w:rFonts w:ascii="Calibri" w:eastAsia="Calibri" w:hAnsi="Calibri"/>
          <w:rtl/>
        </w:rPr>
      </w:pPr>
      <w:r w:rsidRPr="002D4348">
        <w:rPr>
          <w:rFonts w:ascii="Calibri" w:eastAsia="Calibri" w:hAnsi="Calibri" w:hint="cs"/>
          <w:rtl/>
        </w:rPr>
        <w:t>בפוליסות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נכללו</w:t>
      </w:r>
      <w:r w:rsidRPr="002D4348">
        <w:rPr>
          <w:rFonts w:ascii="Calibri" w:eastAsia="Calibri" w:hAnsi="Calibri"/>
          <w:rtl/>
        </w:rPr>
        <w:t xml:space="preserve"> </w:t>
      </w:r>
      <w:r w:rsidRPr="002D4348">
        <w:rPr>
          <w:rFonts w:ascii="Calibri" w:eastAsia="Calibri" w:hAnsi="Calibri" w:hint="cs"/>
          <w:rtl/>
        </w:rPr>
        <w:t>התנאים</w:t>
      </w:r>
      <w:r w:rsidRPr="002D4348">
        <w:rPr>
          <w:rFonts w:ascii="Calibri" w:eastAsia="Calibri" w:hAnsi="Calibri"/>
          <w:rtl/>
        </w:rPr>
        <w:t xml:space="preserve"> </w:t>
      </w:r>
      <w:r w:rsidRPr="002D4348">
        <w:rPr>
          <w:rFonts w:ascii="Calibri" w:eastAsia="Calibri" w:hAnsi="Calibri" w:hint="cs"/>
          <w:rtl/>
        </w:rPr>
        <w:t>הבאים</w:t>
      </w:r>
      <w:r w:rsidRPr="002D4348">
        <w:rPr>
          <w:rFonts w:ascii="Calibri" w:eastAsia="Calibri" w:hAnsi="Calibri"/>
          <w:rtl/>
        </w:rPr>
        <w:t>:</w:t>
      </w:r>
    </w:p>
    <w:p w14:paraId="22FCDA28" w14:textId="77777777" w:rsidR="000D43B2" w:rsidRPr="002D4348" w:rsidRDefault="000D43B2" w:rsidP="000D43B2">
      <w:pPr>
        <w:rPr>
          <w:rFonts w:ascii="Calibri" w:eastAsia="Calibri" w:hAnsi="Calibri"/>
          <w:rtl/>
        </w:rPr>
      </w:pPr>
    </w:p>
    <w:p w14:paraId="5949EA13" w14:textId="77777777" w:rsidR="000D43B2" w:rsidRPr="002D4348" w:rsidRDefault="000D43B2" w:rsidP="000D43B2">
      <w:pPr>
        <w:rPr>
          <w:rFonts w:ascii="Calibri" w:eastAsia="Calibri" w:hAnsi="Calibri"/>
          <w:rtl/>
        </w:rPr>
      </w:pPr>
      <w:r w:rsidRPr="002D4348">
        <w:rPr>
          <w:rFonts w:ascii="Calibri" w:eastAsia="Calibri" w:hAnsi="Calibri"/>
          <w:rtl/>
        </w:rPr>
        <w:t xml:space="preserve">1.  </w:t>
      </w:r>
      <w:r w:rsidRPr="002D4348">
        <w:rPr>
          <w:rFonts w:ascii="Calibri" w:eastAsia="Calibri" w:hAnsi="Calibri" w:hint="cs"/>
          <w:rtl/>
        </w:rPr>
        <w:t>לשם</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יתווספו</w:t>
      </w:r>
      <w:r w:rsidRPr="002D4348">
        <w:rPr>
          <w:rFonts w:ascii="Calibri" w:eastAsia="Calibri" w:hAnsi="Calibri"/>
          <w:rtl/>
        </w:rPr>
        <w:t xml:space="preserve"> </w:t>
      </w:r>
      <w:r w:rsidRPr="002D4348">
        <w:rPr>
          <w:rFonts w:ascii="Calibri" w:eastAsia="Calibri" w:hAnsi="Calibri" w:hint="cs"/>
          <w:rtl/>
        </w:rPr>
        <w:t>כמבוטחים</w:t>
      </w:r>
      <w:r w:rsidRPr="002D4348">
        <w:rPr>
          <w:rFonts w:ascii="Calibri" w:eastAsia="Calibri" w:hAnsi="Calibri"/>
          <w:rtl/>
        </w:rPr>
        <w:t xml:space="preserve"> </w:t>
      </w:r>
      <w:r w:rsidRPr="002D4348">
        <w:rPr>
          <w:rFonts w:ascii="Calibri" w:eastAsia="Calibri" w:hAnsi="Calibri" w:hint="cs"/>
          <w:rtl/>
        </w:rPr>
        <w:t>נוספים</w:t>
      </w:r>
      <w:r w:rsidRPr="002D4348">
        <w:rPr>
          <w:rFonts w:ascii="Calibri" w:eastAsia="Calibri" w:hAnsi="Calibri"/>
          <w:rtl/>
        </w:rPr>
        <w:t xml:space="preserve">: </w:t>
      </w:r>
      <w:r w:rsidRPr="002D4348">
        <w:rPr>
          <w:rFonts w:ascii="Calibri" w:eastAsia="Calibri" w:hAnsi="Calibri" w:hint="cs"/>
          <w:b/>
          <w:bCs/>
          <w:rtl/>
        </w:rPr>
        <w:t>מדינת</w:t>
      </w:r>
      <w:r w:rsidRPr="002D4348">
        <w:rPr>
          <w:rFonts w:ascii="Calibri" w:eastAsia="Calibri" w:hAnsi="Calibri"/>
          <w:b/>
          <w:bCs/>
          <w:rtl/>
        </w:rPr>
        <w:t xml:space="preserve"> </w:t>
      </w:r>
      <w:r w:rsidRPr="002D4348">
        <w:rPr>
          <w:rFonts w:ascii="Calibri" w:eastAsia="Calibri" w:hAnsi="Calibri" w:hint="cs"/>
          <w:b/>
          <w:bCs/>
          <w:rtl/>
        </w:rPr>
        <w:t>ישראל</w:t>
      </w:r>
      <w:r w:rsidRPr="002D4348">
        <w:rPr>
          <w:rFonts w:ascii="Calibri" w:eastAsia="Calibri" w:hAnsi="Calibri"/>
          <w:b/>
          <w:bCs/>
          <w:rtl/>
        </w:rPr>
        <w:t xml:space="preserve"> – </w:t>
      </w:r>
      <w:r w:rsidRPr="002D4348">
        <w:rPr>
          <w:rFonts w:ascii="Calibri" w:eastAsia="Calibri" w:hAnsi="Calibri" w:hint="cs"/>
          <w:b/>
          <w:bCs/>
          <w:rtl/>
        </w:rPr>
        <w:t>משרד</w:t>
      </w:r>
      <w:r w:rsidRPr="002D4348">
        <w:rPr>
          <w:rFonts w:ascii="Calibri" w:eastAsia="Calibri" w:hAnsi="Calibri"/>
          <w:b/>
          <w:bCs/>
          <w:rtl/>
        </w:rPr>
        <w:t xml:space="preserve"> </w:t>
      </w:r>
      <w:r w:rsidRPr="002D4348">
        <w:rPr>
          <w:rFonts w:ascii="Calibri" w:eastAsia="Calibri" w:hAnsi="Calibri" w:hint="cs"/>
          <w:b/>
          <w:bCs/>
          <w:rtl/>
        </w:rPr>
        <w:t>החקלאות</w:t>
      </w:r>
      <w:r w:rsidRPr="002D4348">
        <w:rPr>
          <w:rFonts w:ascii="Calibri" w:eastAsia="Calibri" w:hAnsi="Calibri"/>
          <w:b/>
          <w:bCs/>
          <w:rtl/>
        </w:rPr>
        <w:t xml:space="preserve"> </w:t>
      </w:r>
      <w:r w:rsidRPr="002D4348">
        <w:rPr>
          <w:rFonts w:ascii="Calibri" w:eastAsia="Calibri" w:hAnsi="Calibri" w:hint="cs"/>
          <w:b/>
          <w:bCs/>
          <w:rtl/>
        </w:rPr>
        <w:t>ופיתוח</w:t>
      </w:r>
      <w:r w:rsidRPr="002D4348">
        <w:rPr>
          <w:rFonts w:ascii="Calibri" w:eastAsia="Calibri" w:hAnsi="Calibri"/>
          <w:b/>
          <w:bCs/>
          <w:rtl/>
        </w:rPr>
        <w:t xml:space="preserve"> </w:t>
      </w:r>
      <w:r w:rsidRPr="002D4348">
        <w:rPr>
          <w:rFonts w:ascii="Calibri" w:eastAsia="Calibri" w:hAnsi="Calibri" w:hint="cs"/>
          <w:b/>
          <w:bCs/>
          <w:rtl/>
        </w:rPr>
        <w:t>הכפר</w:t>
      </w:r>
      <w:r w:rsidRPr="002D4348">
        <w:rPr>
          <w:rFonts w:ascii="Calibri" w:eastAsia="Calibri" w:hAnsi="Calibri"/>
          <w:rtl/>
        </w:rPr>
        <w:t xml:space="preserve">,   </w:t>
      </w:r>
    </w:p>
    <w:p w14:paraId="03A5C7ED"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בכפוף</w:t>
      </w:r>
      <w:r w:rsidRPr="002D4348">
        <w:rPr>
          <w:rFonts w:ascii="Calibri" w:eastAsia="Calibri" w:hAnsi="Calibri"/>
          <w:rtl/>
        </w:rPr>
        <w:t xml:space="preserve"> </w:t>
      </w:r>
      <w:proofErr w:type="spellStart"/>
      <w:r w:rsidRPr="002D4348">
        <w:rPr>
          <w:rFonts w:ascii="Calibri" w:eastAsia="Calibri" w:hAnsi="Calibri" w:hint="cs"/>
          <w:rtl/>
        </w:rPr>
        <w:t>להרחבי</w:t>
      </w:r>
      <w:proofErr w:type="spellEnd"/>
      <w:r w:rsidRPr="002D4348">
        <w:rPr>
          <w:rFonts w:ascii="Calibri" w:eastAsia="Calibri" w:hAnsi="Calibri"/>
          <w:rtl/>
        </w:rPr>
        <w:t xml:space="preserve"> </w:t>
      </w:r>
      <w:r w:rsidRPr="002D4348">
        <w:rPr>
          <w:rFonts w:ascii="Calibri" w:eastAsia="Calibri" w:hAnsi="Calibri" w:hint="cs"/>
          <w:rtl/>
        </w:rPr>
        <w:t>השיפוי</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09F38D97" w14:textId="77777777" w:rsidR="000D43B2" w:rsidRPr="002D4348" w:rsidRDefault="000D43B2" w:rsidP="000D43B2">
      <w:pPr>
        <w:rPr>
          <w:rFonts w:ascii="Calibri" w:eastAsia="Calibri" w:hAnsi="Calibri"/>
          <w:rtl/>
        </w:rPr>
      </w:pPr>
    </w:p>
    <w:p w14:paraId="5F8BA010" w14:textId="77777777" w:rsidR="000D43B2" w:rsidRPr="002D4348" w:rsidRDefault="000D43B2" w:rsidP="000D43B2">
      <w:pPr>
        <w:rPr>
          <w:rFonts w:ascii="Calibri" w:eastAsia="Calibri" w:hAnsi="Calibri"/>
          <w:rtl/>
        </w:rPr>
      </w:pPr>
      <w:r w:rsidRPr="002D4348">
        <w:rPr>
          <w:rFonts w:ascii="Calibri" w:eastAsia="Calibri" w:hAnsi="Calibri"/>
          <w:rtl/>
        </w:rPr>
        <w:t xml:space="preserve">2.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מקרה</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צמצום</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ביטול</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w:t>
      </w:r>
      <w:r w:rsidRPr="002D4348">
        <w:rPr>
          <w:rFonts w:ascii="Calibri" w:eastAsia="Calibri" w:hAnsi="Calibri"/>
          <w:rtl/>
        </w:rPr>
        <w:t>"</w:t>
      </w:r>
      <w:r w:rsidRPr="002D4348">
        <w:rPr>
          <w:rFonts w:ascii="Calibri" w:eastAsia="Calibri" w:hAnsi="Calibri" w:hint="cs"/>
          <w:rtl/>
        </w:rPr>
        <w:t>י</w:t>
      </w:r>
      <w:r w:rsidRPr="002D4348">
        <w:rPr>
          <w:rFonts w:ascii="Calibri" w:eastAsia="Calibri" w:hAnsi="Calibri"/>
          <w:rtl/>
        </w:rPr>
        <w:t xml:space="preserve"> </w:t>
      </w:r>
      <w:r w:rsidRPr="002D4348">
        <w:rPr>
          <w:rFonts w:ascii="Calibri" w:eastAsia="Calibri" w:hAnsi="Calibri" w:hint="cs"/>
          <w:rtl/>
        </w:rPr>
        <w:t>אחד</w:t>
      </w:r>
      <w:r w:rsidRPr="002D4348">
        <w:rPr>
          <w:rFonts w:ascii="Calibri" w:eastAsia="Calibri" w:hAnsi="Calibri"/>
          <w:rtl/>
        </w:rPr>
        <w:t xml:space="preserve"> </w:t>
      </w:r>
      <w:r w:rsidRPr="002D4348">
        <w:rPr>
          <w:rFonts w:ascii="Calibri" w:eastAsia="Calibri" w:hAnsi="Calibri" w:hint="cs"/>
          <w:rtl/>
        </w:rPr>
        <w:t>הצדדים</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יהיה</w:t>
      </w:r>
      <w:r w:rsidRPr="002D4348">
        <w:rPr>
          <w:rFonts w:ascii="Calibri" w:eastAsia="Calibri" w:hAnsi="Calibri"/>
          <w:rtl/>
        </w:rPr>
        <w:t xml:space="preserve"> </w:t>
      </w:r>
      <w:r w:rsidRPr="002D4348">
        <w:rPr>
          <w:rFonts w:ascii="Calibri" w:eastAsia="Calibri" w:hAnsi="Calibri" w:hint="cs"/>
          <w:rtl/>
        </w:rPr>
        <w:t>להם</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תוקף</w:t>
      </w:r>
      <w:r w:rsidRPr="002D4348">
        <w:rPr>
          <w:rFonts w:ascii="Calibri" w:eastAsia="Calibri" w:hAnsi="Calibri"/>
          <w:rtl/>
        </w:rPr>
        <w:t xml:space="preserve">, </w:t>
      </w:r>
      <w:r w:rsidRPr="002D4348">
        <w:rPr>
          <w:rFonts w:ascii="Calibri" w:eastAsia="Calibri" w:hAnsi="Calibri" w:hint="cs"/>
          <w:rtl/>
        </w:rPr>
        <w:t>אלא</w:t>
      </w:r>
      <w:r w:rsidRPr="002D4348">
        <w:rPr>
          <w:rFonts w:ascii="Calibri" w:eastAsia="Calibri" w:hAnsi="Calibri"/>
          <w:rtl/>
        </w:rPr>
        <w:t xml:space="preserve">  </w:t>
      </w:r>
    </w:p>
    <w:p w14:paraId="0A886739"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אם</w:t>
      </w:r>
      <w:r w:rsidRPr="002D4348">
        <w:rPr>
          <w:rFonts w:ascii="Calibri" w:eastAsia="Calibri" w:hAnsi="Calibri"/>
          <w:rtl/>
        </w:rPr>
        <w:t xml:space="preserve"> </w:t>
      </w:r>
      <w:r w:rsidRPr="002D4348">
        <w:rPr>
          <w:rFonts w:ascii="Calibri" w:eastAsia="Calibri" w:hAnsi="Calibri" w:hint="cs"/>
          <w:rtl/>
        </w:rPr>
        <w:t>ניתנה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ידינו</w:t>
      </w:r>
      <w:r w:rsidRPr="002D4348">
        <w:rPr>
          <w:rFonts w:ascii="Calibri" w:eastAsia="Calibri" w:hAnsi="Calibri"/>
          <w:rtl/>
        </w:rPr>
        <w:t xml:space="preserve"> </w:t>
      </w:r>
      <w:r w:rsidRPr="002D4348">
        <w:rPr>
          <w:rFonts w:ascii="Calibri" w:eastAsia="Calibri" w:hAnsi="Calibri" w:hint="cs"/>
          <w:rtl/>
        </w:rPr>
        <w:t>הודעה</w:t>
      </w:r>
      <w:r w:rsidRPr="002D4348">
        <w:rPr>
          <w:rFonts w:ascii="Calibri" w:eastAsia="Calibri" w:hAnsi="Calibri"/>
          <w:rtl/>
        </w:rPr>
        <w:t xml:space="preserve"> </w:t>
      </w:r>
      <w:r w:rsidRPr="002D4348">
        <w:rPr>
          <w:rFonts w:ascii="Calibri" w:eastAsia="Calibri" w:hAnsi="Calibri" w:hint="cs"/>
          <w:rtl/>
        </w:rPr>
        <w:t>מוקדמת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60 </w:t>
      </w:r>
      <w:r w:rsidRPr="002D4348">
        <w:rPr>
          <w:rFonts w:ascii="Calibri" w:eastAsia="Calibri" w:hAnsi="Calibri" w:hint="cs"/>
          <w:rtl/>
        </w:rPr>
        <w:t>יום</w:t>
      </w:r>
      <w:r w:rsidRPr="002D4348">
        <w:rPr>
          <w:rFonts w:ascii="Calibri" w:eastAsia="Calibri" w:hAnsi="Calibri"/>
          <w:rtl/>
        </w:rPr>
        <w:t xml:space="preserve"> </w:t>
      </w:r>
      <w:r w:rsidRPr="002D4348">
        <w:rPr>
          <w:rFonts w:ascii="Calibri" w:eastAsia="Calibri" w:hAnsi="Calibri" w:hint="cs"/>
          <w:rtl/>
        </w:rPr>
        <w:t>לפחות</w:t>
      </w:r>
      <w:r w:rsidRPr="002D4348">
        <w:rPr>
          <w:rFonts w:ascii="Calibri" w:eastAsia="Calibri" w:hAnsi="Calibri"/>
          <w:rtl/>
        </w:rPr>
        <w:t xml:space="preserve"> </w:t>
      </w:r>
      <w:r w:rsidRPr="002D4348">
        <w:rPr>
          <w:rFonts w:ascii="Calibri" w:eastAsia="Calibri" w:hAnsi="Calibri" w:hint="cs"/>
          <w:rtl/>
        </w:rPr>
        <w:t>במכתב</w:t>
      </w:r>
      <w:r w:rsidRPr="002D4348">
        <w:rPr>
          <w:rFonts w:ascii="Calibri" w:eastAsia="Calibri" w:hAnsi="Calibri"/>
          <w:rtl/>
        </w:rPr>
        <w:t xml:space="preserve"> </w:t>
      </w:r>
      <w:r w:rsidRPr="002D4348">
        <w:rPr>
          <w:rFonts w:ascii="Calibri" w:eastAsia="Calibri" w:hAnsi="Calibri" w:hint="cs"/>
          <w:rtl/>
        </w:rPr>
        <w:t>רשום</w:t>
      </w:r>
      <w:r w:rsidRPr="002D4348">
        <w:rPr>
          <w:rFonts w:ascii="Calibri" w:eastAsia="Calibri" w:hAnsi="Calibri"/>
          <w:rtl/>
        </w:rPr>
        <w:t xml:space="preserve"> </w:t>
      </w:r>
      <w:r w:rsidRPr="002D4348">
        <w:rPr>
          <w:rFonts w:ascii="Calibri" w:eastAsia="Calibri" w:hAnsi="Calibri" w:hint="cs"/>
          <w:rtl/>
        </w:rPr>
        <w:t>לחשב</w:t>
      </w: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p>
    <w:p w14:paraId="2DECAE48"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 </w:t>
      </w:r>
    </w:p>
    <w:p w14:paraId="6BE6B8F3" w14:textId="77777777" w:rsidR="000D43B2" w:rsidRPr="002D4348" w:rsidRDefault="000D43B2" w:rsidP="000D43B2">
      <w:pPr>
        <w:rPr>
          <w:rFonts w:ascii="Calibri" w:eastAsia="Calibri" w:hAnsi="Calibri"/>
          <w:rtl/>
        </w:rPr>
      </w:pPr>
    </w:p>
    <w:p w14:paraId="0D523658" w14:textId="77777777" w:rsidR="000D43B2" w:rsidRPr="002D4348" w:rsidRDefault="000D43B2" w:rsidP="000D43B2">
      <w:pPr>
        <w:rPr>
          <w:rFonts w:ascii="Calibri" w:eastAsia="Calibri" w:hAnsi="Calibri"/>
          <w:rtl/>
        </w:rPr>
      </w:pPr>
      <w:r w:rsidRPr="002D4348">
        <w:rPr>
          <w:rFonts w:ascii="Calibri" w:eastAsia="Calibri" w:hAnsi="Calibri"/>
          <w:rtl/>
        </w:rPr>
        <w:t xml:space="preserve">3. </w:t>
      </w:r>
      <w:r w:rsidRPr="002D4348">
        <w:rPr>
          <w:rFonts w:ascii="Calibri" w:eastAsia="Calibri" w:hAnsi="Calibri" w:hint="cs"/>
          <w:rtl/>
        </w:rPr>
        <w:t>אנו</w:t>
      </w:r>
      <w:r w:rsidRPr="002D4348">
        <w:rPr>
          <w:rFonts w:ascii="Calibri" w:eastAsia="Calibri" w:hAnsi="Calibri"/>
          <w:rtl/>
        </w:rPr>
        <w:t xml:space="preserve"> </w:t>
      </w:r>
      <w:r w:rsidRPr="002D4348">
        <w:rPr>
          <w:rFonts w:ascii="Calibri" w:eastAsia="Calibri" w:hAnsi="Calibri" w:hint="cs"/>
          <w:rtl/>
        </w:rPr>
        <w:t>מוותרים</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זכות</w:t>
      </w:r>
      <w:r w:rsidRPr="002D4348">
        <w:rPr>
          <w:rFonts w:ascii="Calibri" w:eastAsia="Calibri" w:hAnsi="Calibri"/>
          <w:rtl/>
        </w:rPr>
        <w:t xml:space="preserve"> </w:t>
      </w:r>
      <w:r w:rsidRPr="002D4348">
        <w:rPr>
          <w:rFonts w:ascii="Calibri" w:eastAsia="Calibri" w:hAnsi="Calibri" w:hint="cs"/>
          <w:rtl/>
        </w:rPr>
        <w:t>תחלוף</w:t>
      </w:r>
      <w:r w:rsidRPr="002D4348">
        <w:rPr>
          <w:rFonts w:ascii="Calibri" w:eastAsia="Calibri" w:hAnsi="Calibri"/>
          <w:rtl/>
        </w:rPr>
        <w:t>/</w:t>
      </w:r>
      <w:r w:rsidRPr="002D4348">
        <w:rPr>
          <w:rFonts w:ascii="Calibri" w:eastAsia="Calibri" w:hAnsi="Calibri" w:hint="cs"/>
          <w:rtl/>
        </w:rPr>
        <w:t>שיבוב</w:t>
      </w:r>
      <w:r w:rsidRPr="002D4348">
        <w:rPr>
          <w:rFonts w:ascii="Calibri" w:eastAsia="Calibri" w:hAnsi="Calibri"/>
          <w:rtl/>
        </w:rPr>
        <w:t xml:space="preserve">, </w:t>
      </w:r>
      <w:r w:rsidRPr="002D4348">
        <w:rPr>
          <w:rFonts w:ascii="Calibri" w:eastAsia="Calibri" w:hAnsi="Calibri" w:hint="cs"/>
          <w:rtl/>
        </w:rPr>
        <w:t>תביעה</w:t>
      </w:r>
      <w:r w:rsidRPr="002D4348">
        <w:rPr>
          <w:rFonts w:ascii="Calibri" w:eastAsia="Calibri" w:hAnsi="Calibri"/>
          <w:rtl/>
        </w:rPr>
        <w:t xml:space="preserve">, </w:t>
      </w:r>
      <w:r w:rsidRPr="002D4348">
        <w:rPr>
          <w:rFonts w:ascii="Calibri" w:eastAsia="Calibri" w:hAnsi="Calibri" w:hint="cs"/>
          <w:rtl/>
        </w:rPr>
        <w:t>השתתפות</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חזרה</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p>
    <w:p w14:paraId="25FB8F62"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ובלבד</w:t>
      </w:r>
      <w:r w:rsidRPr="002D4348">
        <w:rPr>
          <w:rFonts w:ascii="Calibri" w:eastAsia="Calibri" w:hAnsi="Calibri"/>
          <w:rtl/>
        </w:rPr>
        <w:t xml:space="preserve"> </w:t>
      </w:r>
      <w:proofErr w:type="spellStart"/>
      <w:r w:rsidRPr="002D4348">
        <w:rPr>
          <w:rFonts w:ascii="Calibri" w:eastAsia="Calibri" w:hAnsi="Calibri" w:hint="cs"/>
          <w:rtl/>
        </w:rPr>
        <w:t>שהויתור</w:t>
      </w:r>
      <w:proofErr w:type="spellEnd"/>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יחול</w:t>
      </w:r>
      <w:r w:rsidRPr="002D4348">
        <w:rPr>
          <w:rFonts w:ascii="Calibri" w:eastAsia="Calibri" w:hAnsi="Calibri"/>
          <w:rtl/>
        </w:rPr>
        <w:t xml:space="preserve"> </w:t>
      </w:r>
      <w:r w:rsidRPr="002D4348">
        <w:rPr>
          <w:rFonts w:ascii="Calibri" w:eastAsia="Calibri" w:hAnsi="Calibri" w:hint="cs"/>
          <w:rtl/>
        </w:rPr>
        <w:t>לטובת</w:t>
      </w:r>
      <w:r w:rsidRPr="002D4348">
        <w:rPr>
          <w:rFonts w:ascii="Calibri" w:eastAsia="Calibri" w:hAnsi="Calibri"/>
          <w:rtl/>
        </w:rPr>
        <w:t xml:space="preserve"> </w:t>
      </w:r>
      <w:r w:rsidRPr="002D4348">
        <w:rPr>
          <w:rFonts w:ascii="Calibri" w:eastAsia="Calibri" w:hAnsi="Calibri" w:hint="cs"/>
          <w:rtl/>
        </w:rPr>
        <w:t>אדם</w:t>
      </w:r>
      <w:r w:rsidRPr="002D4348">
        <w:rPr>
          <w:rFonts w:ascii="Calibri" w:eastAsia="Calibri" w:hAnsi="Calibri"/>
          <w:rtl/>
        </w:rPr>
        <w:t xml:space="preserve">  </w:t>
      </w:r>
      <w:r w:rsidRPr="002D4348">
        <w:rPr>
          <w:rFonts w:ascii="Calibri" w:eastAsia="Calibri" w:hAnsi="Calibri" w:hint="cs"/>
          <w:rtl/>
        </w:rPr>
        <w:t>שגרם</w:t>
      </w:r>
      <w:r w:rsidRPr="002D4348">
        <w:rPr>
          <w:rFonts w:ascii="Calibri" w:eastAsia="Calibri" w:hAnsi="Calibri"/>
          <w:rtl/>
        </w:rPr>
        <w:t xml:space="preserve"> </w:t>
      </w:r>
    </w:p>
    <w:p w14:paraId="3EB86C08"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לנזק</w:t>
      </w:r>
      <w:r w:rsidRPr="002D4348">
        <w:rPr>
          <w:rFonts w:ascii="Calibri" w:eastAsia="Calibri" w:hAnsi="Calibri"/>
          <w:rtl/>
        </w:rPr>
        <w:t xml:space="preserve"> </w:t>
      </w:r>
      <w:r w:rsidRPr="002D4348">
        <w:rPr>
          <w:rFonts w:ascii="Calibri" w:eastAsia="Calibri" w:hAnsi="Calibri" w:hint="cs"/>
          <w:rtl/>
        </w:rPr>
        <w:t>מתוך</w:t>
      </w:r>
      <w:r w:rsidRPr="002D4348">
        <w:rPr>
          <w:rFonts w:ascii="Calibri" w:eastAsia="Calibri" w:hAnsi="Calibri"/>
          <w:rtl/>
        </w:rPr>
        <w:t xml:space="preserve"> </w:t>
      </w:r>
      <w:r w:rsidRPr="002D4348">
        <w:rPr>
          <w:rFonts w:ascii="Calibri" w:eastAsia="Calibri" w:hAnsi="Calibri" w:hint="cs"/>
          <w:rtl/>
        </w:rPr>
        <w:t>כוונת</w:t>
      </w:r>
      <w:r w:rsidRPr="002D4348">
        <w:rPr>
          <w:rFonts w:ascii="Calibri" w:eastAsia="Calibri" w:hAnsi="Calibri"/>
          <w:rtl/>
        </w:rPr>
        <w:t xml:space="preserve"> </w:t>
      </w:r>
      <w:r w:rsidRPr="002D4348">
        <w:rPr>
          <w:rFonts w:ascii="Calibri" w:eastAsia="Calibri" w:hAnsi="Calibri" w:hint="cs"/>
          <w:rtl/>
        </w:rPr>
        <w:t>זדון</w:t>
      </w:r>
      <w:r w:rsidRPr="002D4348">
        <w:rPr>
          <w:rFonts w:ascii="Calibri" w:eastAsia="Calibri" w:hAnsi="Calibri"/>
          <w:rtl/>
        </w:rPr>
        <w:t xml:space="preserve">.      </w:t>
      </w:r>
    </w:p>
    <w:p w14:paraId="4415490C" w14:textId="77777777" w:rsidR="000D43B2" w:rsidRPr="002D4348" w:rsidRDefault="000D43B2" w:rsidP="000D43B2">
      <w:pPr>
        <w:rPr>
          <w:rFonts w:ascii="Calibri" w:eastAsia="Calibri" w:hAnsi="Calibri"/>
          <w:rtl/>
        </w:rPr>
      </w:pPr>
    </w:p>
    <w:p w14:paraId="7FA0188A" w14:textId="77777777" w:rsidR="000D43B2" w:rsidRPr="002D4348" w:rsidRDefault="000D43B2" w:rsidP="000D43B2">
      <w:pPr>
        <w:rPr>
          <w:rFonts w:ascii="Calibri" w:eastAsia="Calibri" w:hAnsi="Calibri"/>
          <w:rtl/>
        </w:rPr>
      </w:pPr>
      <w:r w:rsidRPr="002D4348">
        <w:rPr>
          <w:rFonts w:ascii="Calibri" w:eastAsia="Calibri" w:hAnsi="Calibri"/>
          <w:rtl/>
        </w:rPr>
        <w:t xml:space="preserve">4.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אחראי</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כלפינו</w:t>
      </w:r>
      <w:r w:rsidRPr="002D4348">
        <w:rPr>
          <w:rFonts w:ascii="Calibri" w:eastAsia="Calibri" w:hAnsi="Calibri"/>
          <w:rtl/>
        </w:rPr>
        <w:t xml:space="preserve"> </w:t>
      </w:r>
      <w:r w:rsidRPr="002D4348">
        <w:rPr>
          <w:rFonts w:ascii="Calibri" w:eastAsia="Calibri" w:hAnsi="Calibri" w:hint="cs"/>
          <w:rtl/>
        </w:rPr>
        <w:t>לתשלום</w:t>
      </w:r>
      <w:r w:rsidRPr="002D4348">
        <w:rPr>
          <w:rFonts w:ascii="Calibri" w:eastAsia="Calibri" w:hAnsi="Calibri"/>
          <w:rtl/>
        </w:rPr>
        <w:t xml:space="preserve"> </w:t>
      </w:r>
      <w:r w:rsidRPr="002D4348">
        <w:rPr>
          <w:rFonts w:ascii="Calibri" w:eastAsia="Calibri" w:hAnsi="Calibri" w:hint="cs"/>
          <w:rtl/>
        </w:rPr>
        <w:t>דמי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עבור</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ולמילוי</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החובות</w:t>
      </w:r>
      <w:r w:rsidRPr="002D4348">
        <w:rPr>
          <w:rFonts w:ascii="Calibri" w:eastAsia="Calibri" w:hAnsi="Calibri"/>
          <w:rtl/>
        </w:rPr>
        <w:t xml:space="preserve">  </w:t>
      </w:r>
    </w:p>
    <w:p w14:paraId="3BDA5567"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המוטלות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w:t>
      </w:r>
    </w:p>
    <w:p w14:paraId="420B2038" w14:textId="77777777" w:rsidR="000D43B2" w:rsidRPr="002D4348" w:rsidRDefault="000D43B2" w:rsidP="000D43B2">
      <w:pPr>
        <w:rPr>
          <w:rFonts w:ascii="Calibri" w:eastAsia="Calibri" w:hAnsi="Calibri"/>
          <w:rtl/>
        </w:rPr>
      </w:pPr>
    </w:p>
    <w:p w14:paraId="3FDFC8FA" w14:textId="77777777" w:rsidR="000D43B2" w:rsidRPr="002D4348" w:rsidRDefault="000D43B2" w:rsidP="000D43B2">
      <w:pPr>
        <w:rPr>
          <w:rFonts w:ascii="Calibri" w:eastAsia="Calibri" w:hAnsi="Calibri"/>
          <w:rtl/>
        </w:rPr>
      </w:pPr>
      <w:r w:rsidRPr="002D4348">
        <w:rPr>
          <w:rFonts w:ascii="Calibri" w:eastAsia="Calibri" w:hAnsi="Calibri"/>
          <w:rtl/>
        </w:rPr>
        <w:t xml:space="preserve">5.  </w:t>
      </w:r>
      <w:r w:rsidRPr="002D4348">
        <w:rPr>
          <w:rFonts w:ascii="Calibri" w:eastAsia="Calibri" w:hAnsi="Calibri" w:hint="cs"/>
          <w:rtl/>
        </w:rPr>
        <w:t>ההשתתפויות</w:t>
      </w:r>
      <w:r w:rsidRPr="002D4348">
        <w:rPr>
          <w:rFonts w:ascii="Calibri" w:eastAsia="Calibri" w:hAnsi="Calibri"/>
          <w:rtl/>
        </w:rPr>
        <w:t xml:space="preserve"> </w:t>
      </w:r>
      <w:r w:rsidRPr="002D4348">
        <w:rPr>
          <w:rFonts w:ascii="Calibri" w:eastAsia="Calibri" w:hAnsi="Calibri" w:hint="cs"/>
          <w:rtl/>
        </w:rPr>
        <w:t>העצמיות</w:t>
      </w:r>
      <w:r w:rsidRPr="002D4348">
        <w:rPr>
          <w:rFonts w:ascii="Calibri" w:eastAsia="Calibri" w:hAnsi="Calibri"/>
          <w:rtl/>
        </w:rPr>
        <w:t xml:space="preserve"> </w:t>
      </w:r>
      <w:r w:rsidRPr="002D4348">
        <w:rPr>
          <w:rFonts w:ascii="Calibri" w:eastAsia="Calibri" w:hAnsi="Calibri" w:hint="cs"/>
          <w:rtl/>
        </w:rPr>
        <w:t>הנקובות</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פוליסה</w:t>
      </w:r>
      <w:r w:rsidRPr="002D4348">
        <w:rPr>
          <w:rFonts w:ascii="Calibri" w:eastAsia="Calibri" w:hAnsi="Calibri"/>
          <w:rtl/>
        </w:rPr>
        <w:t xml:space="preserve"> </w:t>
      </w:r>
      <w:r w:rsidRPr="002D4348">
        <w:rPr>
          <w:rFonts w:ascii="Calibri" w:eastAsia="Calibri" w:hAnsi="Calibri" w:hint="cs"/>
          <w:rtl/>
        </w:rPr>
        <w:t>ופוליסה</w:t>
      </w:r>
      <w:r w:rsidRPr="002D4348">
        <w:rPr>
          <w:rFonts w:ascii="Calibri" w:eastAsia="Calibri" w:hAnsi="Calibri"/>
          <w:rtl/>
        </w:rPr>
        <w:t xml:space="preserve"> </w:t>
      </w:r>
      <w:r w:rsidRPr="002D4348">
        <w:rPr>
          <w:rFonts w:ascii="Calibri" w:eastAsia="Calibri" w:hAnsi="Calibri" w:hint="cs"/>
          <w:rtl/>
        </w:rPr>
        <w:t>תחולנה</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w:t>
      </w:r>
    </w:p>
    <w:p w14:paraId="072E0759" w14:textId="77777777" w:rsidR="000D43B2" w:rsidRPr="002D4348" w:rsidRDefault="000D43B2" w:rsidP="000D43B2">
      <w:pPr>
        <w:rPr>
          <w:rFonts w:ascii="Calibri" w:eastAsia="Calibri" w:hAnsi="Calibri"/>
          <w:rtl/>
        </w:rPr>
      </w:pPr>
    </w:p>
    <w:p w14:paraId="0BDCA3B9" w14:textId="77777777" w:rsidR="000D43B2" w:rsidRPr="002D4348" w:rsidRDefault="000D43B2" w:rsidP="000D43B2">
      <w:pPr>
        <w:rPr>
          <w:rFonts w:ascii="Calibri" w:eastAsia="Calibri" w:hAnsi="Calibri"/>
          <w:rtl/>
        </w:rPr>
      </w:pPr>
      <w:r w:rsidRPr="002D4348">
        <w:rPr>
          <w:rFonts w:ascii="Calibri" w:eastAsia="Calibri" w:hAnsi="Calibri"/>
          <w:rtl/>
        </w:rPr>
        <w:t xml:space="preserve">6.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בפוליסות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המפקיע</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מקטין</w:t>
      </w:r>
      <w:r w:rsidRPr="002D4348">
        <w:rPr>
          <w:rFonts w:ascii="Calibri" w:eastAsia="Calibri" w:hAnsi="Calibri"/>
          <w:rtl/>
        </w:rPr>
        <w:t xml:space="preserve"> </w:t>
      </w:r>
      <w:r w:rsidRPr="002D4348">
        <w:rPr>
          <w:rFonts w:ascii="Calibri" w:eastAsia="Calibri" w:hAnsi="Calibri" w:hint="cs"/>
          <w:rtl/>
        </w:rPr>
        <w:t>בדרך</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שהיא</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כאשר</w:t>
      </w:r>
      <w:r w:rsidRPr="002D4348">
        <w:rPr>
          <w:rFonts w:ascii="Calibri" w:eastAsia="Calibri" w:hAnsi="Calibri"/>
          <w:rtl/>
        </w:rPr>
        <w:t xml:space="preserve"> </w:t>
      </w:r>
    </w:p>
    <w:p w14:paraId="2A81A123" w14:textId="77777777" w:rsidR="000D43B2" w:rsidRPr="002D4348" w:rsidRDefault="000D43B2" w:rsidP="000D43B2">
      <w:pPr>
        <w:rPr>
          <w:rFonts w:ascii="Calibri" w:eastAsia="Calibri" w:hAnsi="Calibri"/>
          <w:rtl/>
        </w:rPr>
      </w:pPr>
      <w:r w:rsidRPr="002D4348">
        <w:rPr>
          <w:rFonts w:ascii="Calibri" w:eastAsia="Calibri" w:hAnsi="Calibri"/>
          <w:rtl/>
        </w:rPr>
        <w:lastRenderedPageBreak/>
        <w:t xml:space="preserve">    </w:t>
      </w:r>
      <w:r w:rsidRPr="002D4348">
        <w:rPr>
          <w:rFonts w:ascii="Calibri" w:eastAsia="Calibri" w:hAnsi="Calibri" w:hint="cs"/>
          <w:rtl/>
        </w:rPr>
        <w:t>קיים</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אחר</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יופעל</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והביטוח</w:t>
      </w:r>
      <w:r w:rsidRPr="002D4348">
        <w:rPr>
          <w:rFonts w:ascii="Calibri" w:eastAsia="Calibri" w:hAnsi="Calibri"/>
          <w:rtl/>
        </w:rPr>
        <w:t xml:space="preserve"> </w:t>
      </w:r>
      <w:r w:rsidRPr="002D4348">
        <w:rPr>
          <w:rFonts w:ascii="Calibri" w:eastAsia="Calibri" w:hAnsi="Calibri" w:hint="cs"/>
          <w:rtl/>
        </w:rPr>
        <w:t>הינו</w:t>
      </w:r>
      <w:r w:rsidRPr="002D4348">
        <w:rPr>
          <w:rFonts w:ascii="Calibri" w:eastAsia="Calibri" w:hAnsi="Calibri"/>
          <w:rtl/>
        </w:rPr>
        <w:t xml:space="preserve"> </w:t>
      </w:r>
      <w:r w:rsidRPr="002D4348">
        <w:rPr>
          <w:rFonts w:ascii="Calibri" w:eastAsia="Calibri" w:hAnsi="Calibri" w:hint="cs"/>
          <w:rtl/>
        </w:rPr>
        <w:t>בחזקת</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ראשוני</w:t>
      </w:r>
      <w:r w:rsidRPr="002D4348">
        <w:rPr>
          <w:rFonts w:ascii="Calibri" w:eastAsia="Calibri" w:hAnsi="Calibri"/>
          <w:rtl/>
        </w:rPr>
        <w:t xml:space="preserve"> </w:t>
      </w:r>
      <w:r w:rsidRPr="002D4348">
        <w:rPr>
          <w:rFonts w:ascii="Calibri" w:eastAsia="Calibri" w:hAnsi="Calibri" w:hint="cs"/>
          <w:rtl/>
        </w:rPr>
        <w:t>המזכה</w:t>
      </w:r>
    </w:p>
    <w:p w14:paraId="4A0F86A5"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במלוא</w:t>
      </w:r>
      <w:r w:rsidRPr="002D4348">
        <w:rPr>
          <w:rFonts w:ascii="Calibri" w:eastAsia="Calibri" w:hAnsi="Calibri"/>
          <w:rtl/>
        </w:rPr>
        <w:t xml:space="preserve"> </w:t>
      </w:r>
      <w:r w:rsidRPr="002D4348">
        <w:rPr>
          <w:rFonts w:ascii="Calibri" w:eastAsia="Calibri" w:hAnsi="Calibri" w:hint="cs"/>
          <w:rtl/>
        </w:rPr>
        <w:t>הזכויות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w:t>
      </w:r>
    </w:p>
    <w:p w14:paraId="50AD33FE" w14:textId="77777777" w:rsidR="000D43B2" w:rsidRPr="002D4348" w:rsidRDefault="000D43B2" w:rsidP="000D43B2">
      <w:pPr>
        <w:rPr>
          <w:rFonts w:ascii="Calibri" w:eastAsia="Calibri" w:hAnsi="Calibri"/>
          <w:rtl/>
        </w:rPr>
      </w:pPr>
    </w:p>
    <w:p w14:paraId="1FB07F20" w14:textId="77777777" w:rsidR="000D43B2" w:rsidRPr="002D4348" w:rsidRDefault="000D43B2" w:rsidP="000D43B2">
      <w:pPr>
        <w:rPr>
          <w:rFonts w:ascii="Calibri" w:eastAsia="Calibri" w:hAnsi="Calibri"/>
          <w:rtl/>
        </w:rPr>
      </w:pPr>
      <w:r w:rsidRPr="002D4348">
        <w:rPr>
          <w:rFonts w:ascii="Calibri" w:eastAsia="Calibri" w:hAnsi="Calibri"/>
          <w:rtl/>
        </w:rPr>
        <w:t xml:space="preserve">7.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הכיסוי</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הנ</w:t>
      </w:r>
      <w:r w:rsidRPr="002D4348">
        <w:rPr>
          <w:rFonts w:ascii="Calibri" w:eastAsia="Calibri" w:hAnsi="Calibri"/>
          <w:rtl/>
        </w:rPr>
        <w:t>"</w:t>
      </w:r>
      <w:r w:rsidRPr="002D4348">
        <w:rPr>
          <w:rFonts w:ascii="Calibri" w:eastAsia="Calibri" w:hAnsi="Calibri" w:hint="cs"/>
          <w:rtl/>
        </w:rPr>
        <w:t>ל</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יפחתו</w:t>
      </w:r>
      <w:r w:rsidRPr="002D4348">
        <w:rPr>
          <w:rFonts w:ascii="Calibri" w:eastAsia="Calibri" w:hAnsi="Calibri"/>
          <w:rtl/>
        </w:rPr>
        <w:t xml:space="preserve"> </w:t>
      </w:r>
      <w:r w:rsidRPr="002D4348">
        <w:rPr>
          <w:rFonts w:ascii="Calibri" w:eastAsia="Calibri" w:hAnsi="Calibri" w:hint="cs"/>
          <w:rtl/>
        </w:rPr>
        <w:t>מהמקובל</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נוסח</w:t>
      </w:r>
      <w:r w:rsidRPr="002D4348">
        <w:rPr>
          <w:rFonts w:ascii="Calibri" w:eastAsia="Calibri" w:hAnsi="Calibri"/>
          <w:rtl/>
        </w:rPr>
        <w:t xml:space="preserve"> </w:t>
      </w:r>
      <w:r w:rsidRPr="002D4348">
        <w:rPr>
          <w:rFonts w:ascii="Calibri" w:eastAsia="Calibri" w:hAnsi="Calibri" w:hint="cs"/>
          <w:rtl/>
        </w:rPr>
        <w:t xml:space="preserve">ביט______ </w:t>
      </w:r>
    </w:p>
    <w:p w14:paraId="5109BF06"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 xml:space="preserve"> </w:t>
      </w:r>
      <w:r w:rsidRPr="002D4348">
        <w:rPr>
          <w:rFonts w:ascii="Calibri" w:eastAsia="Calibri" w:hAnsi="Calibri"/>
          <w:rtl/>
        </w:rPr>
        <w:t xml:space="preserve"> (</w:t>
      </w:r>
      <w:r w:rsidRPr="002D4348">
        <w:rPr>
          <w:rFonts w:ascii="Calibri" w:eastAsia="Calibri" w:hAnsi="Calibri" w:hint="cs"/>
          <w:rtl/>
        </w:rPr>
        <w:t>יש</w:t>
      </w:r>
      <w:r w:rsidRPr="002D4348">
        <w:rPr>
          <w:rFonts w:ascii="Calibri" w:eastAsia="Calibri" w:hAnsi="Calibri"/>
          <w:rtl/>
        </w:rPr>
        <w:t xml:space="preserve"> </w:t>
      </w:r>
      <w:r w:rsidRPr="002D4348">
        <w:rPr>
          <w:rFonts w:ascii="Calibri" w:eastAsia="Calibri" w:hAnsi="Calibri" w:hint="cs"/>
          <w:rtl/>
        </w:rPr>
        <w:t>לציין</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r w:rsidRPr="002D4348">
        <w:rPr>
          <w:rFonts w:ascii="Calibri" w:eastAsia="Calibri" w:hAnsi="Calibri" w:hint="cs"/>
          <w:rtl/>
        </w:rPr>
        <w:t>בכפוף</w:t>
      </w:r>
      <w:r w:rsidRPr="002D4348">
        <w:rPr>
          <w:rFonts w:ascii="Calibri" w:eastAsia="Calibri" w:hAnsi="Calibri"/>
          <w:rtl/>
        </w:rPr>
        <w:t xml:space="preserve"> </w:t>
      </w:r>
      <w:r w:rsidRPr="002D4348">
        <w:rPr>
          <w:rFonts w:ascii="Calibri" w:eastAsia="Calibri" w:hAnsi="Calibri" w:hint="cs"/>
          <w:rtl/>
        </w:rPr>
        <w:t>להרחבת</w:t>
      </w:r>
      <w:r w:rsidRPr="002D4348">
        <w:rPr>
          <w:rFonts w:ascii="Calibri" w:eastAsia="Calibri" w:hAnsi="Calibri"/>
          <w:rtl/>
        </w:rPr>
        <w:t xml:space="preserve"> </w:t>
      </w:r>
      <w:r w:rsidRPr="002D4348">
        <w:rPr>
          <w:rFonts w:ascii="Calibri" w:eastAsia="Calibri" w:hAnsi="Calibri" w:hint="cs"/>
          <w:rtl/>
        </w:rPr>
        <w:t>הכיסויים</w:t>
      </w:r>
      <w:r w:rsidRPr="002D4348">
        <w:rPr>
          <w:rFonts w:ascii="Calibri" w:eastAsia="Calibri" w:hAnsi="Calibri"/>
          <w:rtl/>
        </w:rPr>
        <w:t xml:space="preserve"> </w:t>
      </w:r>
      <w:r w:rsidRPr="002D4348">
        <w:rPr>
          <w:rFonts w:ascii="Calibri" w:eastAsia="Calibri" w:hAnsi="Calibri" w:hint="cs"/>
          <w:rtl/>
        </w:rPr>
        <w:t>כמפורט</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7DF21F32" w14:textId="77777777" w:rsidR="000D43B2" w:rsidRPr="002D4348" w:rsidRDefault="000D43B2" w:rsidP="000D43B2">
      <w:pPr>
        <w:rPr>
          <w:rFonts w:ascii="Calibri" w:eastAsia="Calibri" w:hAnsi="Calibri"/>
          <w:rtl/>
        </w:rPr>
      </w:pPr>
    </w:p>
    <w:p w14:paraId="4CA3AF15" w14:textId="77777777" w:rsidR="000D43B2" w:rsidRDefault="000D43B2" w:rsidP="000D43B2">
      <w:pPr>
        <w:rPr>
          <w:rFonts w:ascii="Calibri" w:eastAsia="Calibri" w:hAnsi="Calibri"/>
          <w:rtl/>
        </w:rPr>
      </w:pPr>
      <w:r w:rsidRPr="002D4348">
        <w:rPr>
          <w:rFonts w:ascii="Calibri" w:eastAsia="Calibri" w:hAnsi="Calibri"/>
          <w:rtl/>
        </w:rPr>
        <w:t xml:space="preserve">8. </w:t>
      </w:r>
      <w:r w:rsidRPr="002D4348">
        <w:rPr>
          <w:rFonts w:ascii="Calibri" w:eastAsia="Calibri" w:hAnsi="Calibri" w:hint="cs"/>
          <w:rtl/>
        </w:rPr>
        <w:t>חריג</w:t>
      </w:r>
      <w:r w:rsidRPr="002D4348">
        <w:rPr>
          <w:rFonts w:ascii="Calibri" w:eastAsia="Calibri" w:hAnsi="Calibri"/>
          <w:rtl/>
        </w:rPr>
        <w:t xml:space="preserve"> </w:t>
      </w:r>
      <w:r w:rsidRPr="002D4348">
        <w:rPr>
          <w:rFonts w:ascii="Calibri" w:eastAsia="Calibri" w:hAnsi="Calibri" w:hint="cs"/>
          <w:rtl/>
        </w:rPr>
        <w:t>כוונה</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רשלנות</w:t>
      </w:r>
      <w:r w:rsidRPr="002D4348">
        <w:rPr>
          <w:rFonts w:ascii="Calibri" w:eastAsia="Calibri" w:hAnsi="Calibri"/>
          <w:rtl/>
        </w:rPr>
        <w:t xml:space="preserve"> </w:t>
      </w:r>
      <w:r w:rsidRPr="002D4348">
        <w:rPr>
          <w:rFonts w:ascii="Calibri" w:eastAsia="Calibri" w:hAnsi="Calibri" w:hint="cs"/>
          <w:rtl/>
        </w:rPr>
        <w:t>רבתי</w:t>
      </w:r>
      <w:r w:rsidRPr="002D4348">
        <w:rPr>
          <w:rFonts w:ascii="Calibri" w:eastAsia="Calibri" w:hAnsi="Calibri"/>
          <w:rtl/>
        </w:rPr>
        <w:t xml:space="preserve"> </w:t>
      </w:r>
      <w:r w:rsidRPr="002D4348">
        <w:rPr>
          <w:rFonts w:ascii="Calibri" w:eastAsia="Calibri" w:hAnsi="Calibri" w:hint="cs"/>
          <w:rtl/>
        </w:rPr>
        <w:t>מבוטל</w:t>
      </w:r>
      <w:r w:rsidRPr="002D4348">
        <w:rPr>
          <w:rFonts w:ascii="Calibri" w:eastAsia="Calibri" w:hAnsi="Calibri"/>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שקיים</w:t>
      </w:r>
      <w:r w:rsidRPr="002D4348">
        <w:rPr>
          <w:rFonts w:ascii="Calibri" w:eastAsia="Calibri" w:hAnsi="Calibri"/>
          <w:rtl/>
        </w:rPr>
        <w:t xml:space="preserve">.     </w:t>
      </w:r>
    </w:p>
    <w:p w14:paraId="3E80A473" w14:textId="77777777" w:rsidR="000D43B2" w:rsidRPr="002D4348" w:rsidRDefault="000D43B2" w:rsidP="000D43B2">
      <w:pPr>
        <w:rPr>
          <w:rFonts w:ascii="Calibri" w:eastAsia="Calibri" w:hAnsi="Calibri"/>
          <w:rtl/>
        </w:rPr>
      </w:pPr>
    </w:p>
    <w:p w14:paraId="6831B83A"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p>
    <w:p w14:paraId="56756ADA" w14:textId="77777777" w:rsidR="000D43B2" w:rsidRPr="002D4348" w:rsidRDefault="000D43B2" w:rsidP="000D43B2">
      <w:pPr>
        <w:rPr>
          <w:rFonts w:ascii="Calibri" w:eastAsia="Calibri" w:hAnsi="Calibri"/>
          <w:color w:val="FF0000"/>
          <w:rtl/>
        </w:rPr>
      </w:pPr>
      <w:r w:rsidRPr="002D4348">
        <w:rPr>
          <w:rFonts w:ascii="Calibri" w:eastAsia="Calibri" w:hAnsi="Calibri"/>
          <w:color w:val="FF0000"/>
          <w:rtl/>
        </w:rPr>
        <w:t xml:space="preserve">           </w:t>
      </w:r>
    </w:p>
    <w:p w14:paraId="7191089B" w14:textId="77777777" w:rsidR="000D43B2" w:rsidRPr="002D4348" w:rsidRDefault="000D43B2" w:rsidP="000D43B2">
      <w:pPr>
        <w:rPr>
          <w:rFonts w:ascii="Calibri" w:eastAsia="Calibri" w:hAnsi="Calibri"/>
          <w:b/>
          <w:bCs/>
          <w:rtl/>
        </w:rPr>
      </w:pPr>
      <w:r w:rsidRPr="002D4348">
        <w:rPr>
          <w:rFonts w:ascii="Calibri" w:eastAsia="Calibri" w:hAnsi="Calibri" w:hint="cs"/>
          <w:b/>
          <w:bCs/>
          <w:rtl/>
        </w:rPr>
        <w:t>בכפוף</w:t>
      </w:r>
      <w:r w:rsidRPr="002D4348">
        <w:rPr>
          <w:rFonts w:ascii="Calibri" w:eastAsia="Calibri" w:hAnsi="Calibri"/>
          <w:b/>
          <w:bCs/>
          <w:rtl/>
        </w:rPr>
        <w:t xml:space="preserve"> </w:t>
      </w:r>
      <w:r w:rsidRPr="002D4348">
        <w:rPr>
          <w:rFonts w:ascii="Calibri" w:eastAsia="Calibri" w:hAnsi="Calibri" w:hint="cs"/>
          <w:b/>
          <w:bCs/>
          <w:rtl/>
        </w:rPr>
        <w:t>לתנאי</w:t>
      </w:r>
      <w:r w:rsidRPr="002D4348">
        <w:rPr>
          <w:rFonts w:ascii="Calibri" w:eastAsia="Calibri" w:hAnsi="Calibri"/>
          <w:b/>
          <w:bCs/>
          <w:rtl/>
        </w:rPr>
        <w:t xml:space="preserve"> </w:t>
      </w:r>
      <w:r w:rsidRPr="002D4348">
        <w:rPr>
          <w:rFonts w:ascii="Calibri" w:eastAsia="Calibri" w:hAnsi="Calibri" w:hint="cs"/>
          <w:b/>
          <w:bCs/>
          <w:rtl/>
        </w:rPr>
        <w:t>וסייגי</w:t>
      </w:r>
      <w:r w:rsidRPr="002D4348">
        <w:rPr>
          <w:rFonts w:ascii="Calibri" w:eastAsia="Calibri" w:hAnsi="Calibri"/>
          <w:b/>
          <w:bCs/>
          <w:rtl/>
        </w:rPr>
        <w:t xml:space="preserve"> </w:t>
      </w:r>
      <w:r w:rsidRPr="002D4348">
        <w:rPr>
          <w:rFonts w:ascii="Calibri" w:eastAsia="Calibri" w:hAnsi="Calibri" w:hint="cs"/>
          <w:b/>
          <w:bCs/>
          <w:rtl/>
        </w:rPr>
        <w:t>הפוליסות</w:t>
      </w:r>
      <w:r w:rsidRPr="002D4348">
        <w:rPr>
          <w:rFonts w:ascii="Calibri" w:eastAsia="Calibri" w:hAnsi="Calibri"/>
          <w:b/>
          <w:bCs/>
          <w:rtl/>
        </w:rPr>
        <w:t xml:space="preserve"> </w:t>
      </w:r>
      <w:r w:rsidRPr="002D4348">
        <w:rPr>
          <w:rFonts w:ascii="Calibri" w:eastAsia="Calibri" w:hAnsi="Calibri" w:hint="cs"/>
          <w:b/>
          <w:bCs/>
          <w:rtl/>
        </w:rPr>
        <w:t>המקוריות</w:t>
      </w:r>
      <w:r w:rsidRPr="002D4348">
        <w:rPr>
          <w:rFonts w:ascii="Calibri" w:eastAsia="Calibri" w:hAnsi="Calibri"/>
          <w:b/>
          <w:bCs/>
          <w:rtl/>
        </w:rPr>
        <w:t xml:space="preserve"> </w:t>
      </w:r>
      <w:r w:rsidRPr="002D4348">
        <w:rPr>
          <w:rFonts w:ascii="Calibri" w:eastAsia="Calibri" w:hAnsi="Calibri" w:hint="cs"/>
          <w:b/>
          <w:bCs/>
          <w:rtl/>
        </w:rPr>
        <w:t>עד</w:t>
      </w:r>
      <w:r w:rsidRPr="002D4348">
        <w:rPr>
          <w:rFonts w:ascii="Calibri" w:eastAsia="Calibri" w:hAnsi="Calibri"/>
          <w:b/>
          <w:bCs/>
          <w:rtl/>
        </w:rPr>
        <w:t xml:space="preserve"> </w:t>
      </w:r>
      <w:r w:rsidRPr="002D4348">
        <w:rPr>
          <w:rFonts w:ascii="Calibri" w:eastAsia="Calibri" w:hAnsi="Calibri" w:hint="cs"/>
          <w:b/>
          <w:bCs/>
          <w:rtl/>
        </w:rPr>
        <w:t>כמה</w:t>
      </w:r>
      <w:r w:rsidRPr="002D4348">
        <w:rPr>
          <w:rFonts w:ascii="Calibri" w:eastAsia="Calibri" w:hAnsi="Calibri"/>
          <w:b/>
          <w:bCs/>
          <w:rtl/>
        </w:rPr>
        <w:t xml:space="preserve"> </w:t>
      </w:r>
      <w:r w:rsidRPr="002D4348">
        <w:rPr>
          <w:rFonts w:ascii="Calibri" w:eastAsia="Calibri" w:hAnsi="Calibri" w:hint="cs"/>
          <w:b/>
          <w:bCs/>
          <w:rtl/>
        </w:rPr>
        <w:t>שלא</w:t>
      </w:r>
      <w:r w:rsidRPr="002D4348">
        <w:rPr>
          <w:rFonts w:ascii="Calibri" w:eastAsia="Calibri" w:hAnsi="Calibri"/>
          <w:b/>
          <w:bCs/>
          <w:rtl/>
        </w:rPr>
        <w:t xml:space="preserve"> </w:t>
      </w:r>
      <w:r w:rsidRPr="002D4348">
        <w:rPr>
          <w:rFonts w:ascii="Calibri" w:eastAsia="Calibri" w:hAnsi="Calibri" w:hint="cs"/>
          <w:b/>
          <w:bCs/>
          <w:rtl/>
        </w:rPr>
        <w:t>שונו</w:t>
      </w:r>
      <w:r w:rsidRPr="002D4348">
        <w:rPr>
          <w:rFonts w:ascii="Calibri" w:eastAsia="Calibri" w:hAnsi="Calibri"/>
          <w:b/>
          <w:bCs/>
          <w:rtl/>
        </w:rPr>
        <w:t xml:space="preserve"> </w:t>
      </w:r>
      <w:r w:rsidRPr="002D4348">
        <w:rPr>
          <w:rFonts w:ascii="Calibri" w:eastAsia="Calibri" w:hAnsi="Calibri" w:hint="cs"/>
          <w:b/>
          <w:bCs/>
          <w:rtl/>
        </w:rPr>
        <w:t>במפורש</w:t>
      </w:r>
      <w:r w:rsidRPr="002D4348">
        <w:rPr>
          <w:rFonts w:ascii="Calibri" w:eastAsia="Calibri" w:hAnsi="Calibri"/>
          <w:b/>
          <w:bCs/>
          <w:rtl/>
        </w:rPr>
        <w:t xml:space="preserve"> </w:t>
      </w:r>
      <w:r w:rsidRPr="002D4348">
        <w:rPr>
          <w:rFonts w:ascii="Calibri" w:eastAsia="Calibri" w:hAnsi="Calibri" w:hint="cs"/>
          <w:b/>
          <w:bCs/>
          <w:rtl/>
        </w:rPr>
        <w:t>על</w:t>
      </w:r>
      <w:r w:rsidRPr="002D4348">
        <w:rPr>
          <w:rFonts w:ascii="Calibri" w:eastAsia="Calibri" w:hAnsi="Calibri"/>
          <w:b/>
          <w:bCs/>
          <w:rtl/>
        </w:rPr>
        <w:t xml:space="preserve"> </w:t>
      </w:r>
      <w:r w:rsidRPr="002D4348">
        <w:rPr>
          <w:rFonts w:ascii="Calibri" w:eastAsia="Calibri" w:hAnsi="Calibri" w:hint="cs"/>
          <w:b/>
          <w:bCs/>
          <w:rtl/>
        </w:rPr>
        <w:t>פי</w:t>
      </w:r>
      <w:r w:rsidRPr="002D4348">
        <w:rPr>
          <w:rFonts w:ascii="Calibri" w:eastAsia="Calibri" w:hAnsi="Calibri"/>
          <w:b/>
          <w:bCs/>
          <w:rtl/>
        </w:rPr>
        <w:t xml:space="preserve"> </w:t>
      </w:r>
      <w:r w:rsidRPr="002D4348">
        <w:rPr>
          <w:rFonts w:ascii="Calibri" w:eastAsia="Calibri" w:hAnsi="Calibri" w:hint="cs"/>
          <w:b/>
          <w:bCs/>
          <w:rtl/>
        </w:rPr>
        <w:t>האמור</w:t>
      </w:r>
      <w:r w:rsidRPr="002D4348">
        <w:rPr>
          <w:rFonts w:ascii="Calibri" w:eastAsia="Calibri" w:hAnsi="Calibri"/>
          <w:b/>
          <w:bCs/>
          <w:rtl/>
        </w:rPr>
        <w:t xml:space="preserve"> </w:t>
      </w:r>
      <w:r w:rsidRPr="002D4348">
        <w:rPr>
          <w:rFonts w:ascii="Calibri" w:eastAsia="Calibri" w:hAnsi="Calibri" w:hint="cs"/>
          <w:b/>
          <w:bCs/>
          <w:rtl/>
        </w:rPr>
        <w:t>באישור</w:t>
      </w:r>
      <w:r w:rsidRPr="002D4348">
        <w:rPr>
          <w:rFonts w:ascii="Calibri" w:eastAsia="Calibri" w:hAnsi="Calibri"/>
          <w:b/>
          <w:bCs/>
          <w:rtl/>
        </w:rPr>
        <w:t xml:space="preserve"> </w:t>
      </w:r>
      <w:r w:rsidRPr="002D4348">
        <w:rPr>
          <w:rFonts w:ascii="Calibri" w:eastAsia="Calibri" w:hAnsi="Calibri" w:hint="cs"/>
          <w:b/>
          <w:bCs/>
          <w:rtl/>
        </w:rPr>
        <w:t>זה</w:t>
      </w:r>
      <w:r w:rsidRPr="002D4348">
        <w:rPr>
          <w:rFonts w:ascii="Calibri" w:eastAsia="Calibri" w:hAnsi="Calibri"/>
          <w:b/>
          <w:bCs/>
          <w:rtl/>
        </w:rPr>
        <w:t>.</w:t>
      </w:r>
    </w:p>
    <w:p w14:paraId="64041339" w14:textId="77777777" w:rsidR="000D43B2" w:rsidRPr="002D4348" w:rsidRDefault="000D43B2" w:rsidP="000D43B2">
      <w:pPr>
        <w:rPr>
          <w:rFonts w:ascii="Calibri" w:eastAsia="Calibri" w:hAnsi="Calibri"/>
          <w:b/>
          <w:bCs/>
        </w:rPr>
      </w:pPr>
    </w:p>
    <w:p w14:paraId="0B6267B9" w14:textId="77777777" w:rsidR="000D43B2" w:rsidRPr="002D4348" w:rsidRDefault="000D43B2" w:rsidP="000D43B2">
      <w:pPr>
        <w:rPr>
          <w:rFonts w:ascii="Calibri" w:eastAsia="Calibri" w:hAnsi="Calibri"/>
          <w:b/>
          <w:bCs/>
          <w:rtl/>
        </w:rPr>
      </w:pPr>
    </w:p>
    <w:p w14:paraId="5931DAE7" w14:textId="77777777" w:rsidR="000D43B2" w:rsidRPr="002D4348" w:rsidRDefault="000D43B2" w:rsidP="000D43B2">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בכבוד</w:t>
      </w:r>
      <w:r w:rsidRPr="002D4348">
        <w:rPr>
          <w:rFonts w:ascii="Calibri" w:eastAsia="Calibri" w:hAnsi="Calibri"/>
          <w:rtl/>
        </w:rPr>
        <w:t xml:space="preserve"> </w:t>
      </w:r>
      <w:r w:rsidRPr="002D4348">
        <w:rPr>
          <w:rFonts w:ascii="Calibri" w:eastAsia="Calibri" w:hAnsi="Calibri" w:hint="cs"/>
          <w:rtl/>
        </w:rPr>
        <w:t>רב</w:t>
      </w:r>
      <w:r w:rsidRPr="002D4348">
        <w:rPr>
          <w:rFonts w:ascii="Calibri" w:eastAsia="Calibri" w:hAnsi="Calibri"/>
          <w:rtl/>
        </w:rPr>
        <w:t>,</w:t>
      </w:r>
    </w:p>
    <w:p w14:paraId="68A7C0AF" w14:textId="77777777" w:rsidR="000D43B2" w:rsidRPr="002D4348" w:rsidRDefault="000D43B2" w:rsidP="000D43B2">
      <w:pPr>
        <w:rPr>
          <w:rFonts w:ascii="Calibri" w:eastAsia="Calibri" w:hAnsi="Calibri"/>
          <w:rtl/>
        </w:rPr>
      </w:pPr>
    </w:p>
    <w:p w14:paraId="0697E194" w14:textId="77777777" w:rsidR="000D43B2" w:rsidRPr="002D4348" w:rsidRDefault="000D43B2" w:rsidP="000D43B2">
      <w:pPr>
        <w:rPr>
          <w:rFonts w:ascii="Calibri" w:eastAsia="Calibri" w:hAnsi="Calibri"/>
          <w:rtl/>
        </w:rPr>
      </w:pPr>
    </w:p>
    <w:p w14:paraId="0BB5A2BE" w14:textId="77777777" w:rsidR="000D43B2" w:rsidRPr="002D4348" w:rsidRDefault="000D43B2" w:rsidP="000D43B2">
      <w:pPr>
        <w:rPr>
          <w:rFonts w:ascii="Calibri" w:eastAsia="Calibri" w:hAnsi="Calibri"/>
          <w:rtl/>
        </w:rPr>
      </w:pPr>
      <w:r w:rsidRPr="002D4348">
        <w:rPr>
          <w:rFonts w:ascii="Calibri" w:eastAsia="Calibri" w:hAnsi="Calibri"/>
          <w:rtl/>
        </w:rPr>
        <w:t xml:space="preserve">                                                                    ___________________________</w:t>
      </w:r>
    </w:p>
    <w:p w14:paraId="5230FA6F" w14:textId="77777777" w:rsidR="000D43B2" w:rsidRPr="002D4348" w:rsidRDefault="000D43B2" w:rsidP="000D43B2">
      <w:pPr>
        <w:rPr>
          <w:rFonts w:ascii="Calibri" w:eastAsia="Calibri" w:hAnsi="Calibri"/>
          <w:rtl/>
        </w:rPr>
      </w:pPr>
      <w:r w:rsidRPr="002D4348">
        <w:rPr>
          <w:rFonts w:ascii="Calibri" w:eastAsia="Calibri" w:hAnsi="Calibri" w:hint="cs"/>
          <w:rtl/>
        </w:rPr>
        <w:t>תאריך</w:t>
      </w:r>
      <w:r w:rsidRPr="002D4348">
        <w:rPr>
          <w:rFonts w:ascii="Calibri" w:eastAsia="Calibri" w:hAnsi="Calibri"/>
          <w:rtl/>
        </w:rPr>
        <w:t xml:space="preserve">______________                        </w:t>
      </w:r>
      <w:r w:rsidRPr="002D4348">
        <w:rPr>
          <w:rFonts w:ascii="Calibri" w:eastAsia="Calibri" w:hAnsi="Calibri" w:hint="cs"/>
          <w:rtl/>
        </w:rPr>
        <w:t>חתימת</w:t>
      </w:r>
      <w:r w:rsidRPr="002D4348">
        <w:rPr>
          <w:rFonts w:ascii="Calibri" w:eastAsia="Calibri" w:hAnsi="Calibri"/>
          <w:rtl/>
        </w:rPr>
        <w:t xml:space="preserve"> </w:t>
      </w:r>
      <w:r w:rsidRPr="002D4348">
        <w:rPr>
          <w:rFonts w:ascii="Calibri" w:eastAsia="Calibri" w:hAnsi="Calibri" w:hint="cs"/>
          <w:rtl/>
        </w:rPr>
        <w:t>מורשה</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וחותמת</w:t>
      </w:r>
      <w:r w:rsidRPr="002D4348">
        <w:rPr>
          <w:rFonts w:ascii="Calibri" w:eastAsia="Calibri" w:hAnsi="Calibri"/>
          <w:rtl/>
        </w:rPr>
        <w:t xml:space="preserve"> </w:t>
      </w:r>
      <w:r w:rsidRPr="002D4348">
        <w:rPr>
          <w:rFonts w:ascii="Calibri" w:eastAsia="Calibri" w:hAnsi="Calibri" w:hint="cs"/>
          <w:rtl/>
        </w:rPr>
        <w:t>המבטח</w:t>
      </w:r>
    </w:p>
    <w:p w14:paraId="3C0462FE" w14:textId="77777777" w:rsidR="000D43B2" w:rsidRPr="002D4348" w:rsidRDefault="000D43B2" w:rsidP="000D43B2">
      <w:pPr>
        <w:rPr>
          <w:rFonts w:ascii="Calibri" w:eastAsia="Calibri" w:hAnsi="Calibri"/>
          <w:rtl/>
        </w:rPr>
      </w:pPr>
    </w:p>
    <w:p w14:paraId="12E23213" w14:textId="77777777" w:rsidR="00C857A1" w:rsidRPr="00D62A8C" w:rsidRDefault="00C857A1" w:rsidP="00C857A1">
      <w:pPr>
        <w:tabs>
          <w:tab w:val="left" w:pos="990"/>
          <w:tab w:val="left" w:pos="1473"/>
        </w:tabs>
        <w:spacing w:line="240" w:lineRule="auto"/>
        <w:ind w:left="990" w:hanging="990"/>
        <w:rPr>
          <w:u w:val="single"/>
          <w:rtl/>
        </w:rPr>
      </w:pPr>
    </w:p>
    <w:sectPr w:rsidR="00C857A1" w:rsidRPr="00D62A8C" w:rsidSect="00546B57">
      <w:headerReference w:type="default" r:id="rId13"/>
      <w:footerReference w:type="default" r:id="rId14"/>
      <w:endnotePr>
        <w:numFmt w:val="lowerLetter"/>
      </w:endnotePr>
      <w:pgSz w:w="11906" w:h="16838"/>
      <w:pgMar w:top="851" w:right="1276" w:bottom="1135" w:left="1276" w:header="720" w:footer="0" w:gutter="0"/>
      <w:cols w:space="720"/>
      <w:bidi/>
      <w:rtlGutter/>
      <w:docGrid w:linePitch="326"/>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52" w:author="עמי אייכלברג   [Ami Eichelberg]" w:date="2017-08-20T14:46:00Z" w:initials="עא[E">
    <w:p w14:paraId="25C44390" w14:textId="1AA6BA0A" w:rsidR="00A63A32" w:rsidRDefault="00A63A32" w:rsidP="00522669">
      <w:pPr>
        <w:pStyle w:val="af3"/>
      </w:pPr>
      <w:r>
        <w:rPr>
          <w:rStyle w:val="af2"/>
        </w:rPr>
        <w:annotationRef/>
      </w:r>
      <w:r>
        <w:rPr>
          <w:rFonts w:hint="cs"/>
          <w:rtl/>
        </w:rPr>
        <w:t>להוסיף ערבות מכרז כשהתקבל בפורמט החדש ולנספחים.</w:t>
      </w:r>
    </w:p>
  </w:comment>
  <w:comment w:id="121" w:author="עמי אייכלברג   [Ami Eichelberg]" w:date="2017-08-20T14:46:00Z" w:initials="עא[E">
    <w:p w14:paraId="52CA5253" w14:textId="26A5E4B5" w:rsidR="00A63A32" w:rsidRDefault="00A63A32">
      <w:pPr>
        <w:pStyle w:val="af3"/>
      </w:pPr>
      <w:r>
        <w:rPr>
          <w:rStyle w:val="af2"/>
        </w:rPr>
        <w:annotationRef/>
      </w:r>
      <w:r>
        <w:rPr>
          <w:rFonts w:hint="cs"/>
          <w:rtl/>
        </w:rPr>
        <w:t>5%*500,000=25,000</w:t>
      </w:r>
    </w:p>
  </w:comment>
  <w:comment w:id="172" w:author="עמי אייכלברג   [Ami Eichelberg]" w:date="2017-08-20T14:46:00Z" w:initials="עא[E">
    <w:p w14:paraId="4543B3E4" w14:textId="52278A05" w:rsidR="00A63A32" w:rsidRDefault="00A63A32">
      <w:pPr>
        <w:pStyle w:val="af3"/>
      </w:pPr>
      <w:r>
        <w:rPr>
          <w:rStyle w:val="af2"/>
        </w:rPr>
        <w:annotationRef/>
      </w:r>
      <w:r>
        <w:rPr>
          <w:rFonts w:hint="cs"/>
          <w:rtl/>
        </w:rPr>
        <w:t>להוסיף ערבות מציע גם לטבלה וגם כנספח</w:t>
      </w:r>
    </w:p>
  </w:comment>
  <w:comment w:id="282" w:author="עמי אייכלברג   [Ami Eichelberg]" w:date="2017-08-20T14:46:00Z" w:initials="עא[E">
    <w:p w14:paraId="27CE7F2B" w14:textId="434180E3" w:rsidR="00A63A32" w:rsidRDefault="00A63A32">
      <w:pPr>
        <w:pStyle w:val="af3"/>
      </w:pPr>
      <w:r>
        <w:rPr>
          <w:rStyle w:val="af2"/>
        </w:rPr>
        <w:annotationRef/>
      </w:r>
      <w:r>
        <w:rPr>
          <w:rFonts w:hint="cs"/>
          <w:rtl/>
        </w:rPr>
        <w:t>למלא</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C44390" w15:done="0"/>
  <w15:commentEx w15:paraId="52CA5253" w15:done="0"/>
  <w15:commentEx w15:paraId="4543B3E4" w15:done="0"/>
  <w15:commentEx w15:paraId="27CE7F2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0ACF8B" w14:textId="77777777" w:rsidR="00A63A32" w:rsidRDefault="00A63A32">
      <w:r>
        <w:separator/>
      </w:r>
    </w:p>
  </w:endnote>
  <w:endnote w:type="continuationSeparator" w:id="0">
    <w:p w14:paraId="2AF432CE" w14:textId="77777777" w:rsidR="00A63A32" w:rsidRDefault="00A63A32">
      <w:r>
        <w:continuationSeparator/>
      </w:r>
    </w:p>
  </w:endnote>
  <w:endnote w:type="continuationNotice" w:id="1">
    <w:p w14:paraId="457FB53B" w14:textId="77777777" w:rsidR="00A63A32" w:rsidRDefault="00A63A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0BAF3" w14:textId="77777777" w:rsidR="00A63A32" w:rsidRDefault="00A63A32"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D1214">
      <w:rPr>
        <w:noProof/>
        <w:snapToGrid w:val="0"/>
        <w:rtl/>
      </w:rPr>
      <w:t>59</w:t>
    </w:r>
    <w:r>
      <w:rPr>
        <w:snapToGrid w:val="0"/>
      </w:rPr>
      <w:fldChar w:fldCharType="end"/>
    </w:r>
    <w:r>
      <w:rPr>
        <w:rFonts w:hint="cs"/>
        <w:snapToGrid w:val="0"/>
        <w:rtl/>
      </w:rPr>
      <w:t xml:space="preserve">, מתוך </w:t>
    </w:r>
    <w:fldSimple w:instr=" NUMPAGES  \* MERGEFORMAT ">
      <w:r w:rsidR="00BD1214" w:rsidRPr="00BD1214">
        <w:rPr>
          <w:noProof/>
          <w:snapToGrid w:val="0"/>
          <w:rtl/>
        </w:rPr>
        <w:t>68</w:t>
      </w:r>
    </w:fldSimple>
    <w:r>
      <w:rPr>
        <w:rFonts w:hint="cs"/>
        <w:snapToGrid w:val="0"/>
        <w:rtl/>
      </w:rPr>
      <w:t xml:space="preserve"> עמודים</w:t>
    </w:r>
  </w:p>
  <w:p w14:paraId="20C0AC02" w14:textId="3C5874D2" w:rsidR="00A63A32" w:rsidRPr="00C544EF" w:rsidRDefault="00A63A32"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A63A32" w:rsidRDefault="00A63A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02C233" w14:textId="77777777" w:rsidR="00A63A32" w:rsidRDefault="00A63A32">
      <w:r>
        <w:separator/>
      </w:r>
    </w:p>
  </w:footnote>
  <w:footnote w:type="continuationSeparator" w:id="0">
    <w:p w14:paraId="1C0FDD91" w14:textId="77777777" w:rsidR="00A63A32" w:rsidRDefault="00A63A32">
      <w:r>
        <w:continuationSeparator/>
      </w:r>
    </w:p>
  </w:footnote>
  <w:footnote w:type="continuationNotice" w:id="1">
    <w:p w14:paraId="388576CD" w14:textId="77777777" w:rsidR="00A63A32" w:rsidRDefault="00A63A3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C8E2D" w14:textId="77777777" w:rsidR="00A63A32" w:rsidRPr="00AE08FB" w:rsidRDefault="00A63A32"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A63A32" w:rsidRPr="00AE08FB" w:rsidRDefault="00A63A32"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A63A32" w:rsidRDefault="00A63A32" w:rsidP="00FE68AE">
    <w:pPr>
      <w:spacing w:line="240" w:lineRule="auto"/>
      <w:ind w:left="32"/>
      <w:jc w:val="center"/>
      <w:rPr>
        <w:b/>
        <w:bCs/>
        <w:rtl/>
      </w:rPr>
    </w:pPr>
    <w:r>
      <w:rPr>
        <w:rFonts w:hint="cs"/>
        <w:b/>
        <w:bCs/>
        <w:rtl/>
      </w:rPr>
      <w:t>ועדת המכרזים המשרדית</w:t>
    </w:r>
  </w:p>
  <w:p w14:paraId="4FDB7FB7" w14:textId="77777777" w:rsidR="00A63A32" w:rsidRPr="00A064DB" w:rsidRDefault="00A63A32"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1F1989"/>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nsid w:val="0BBF4B61"/>
    <w:multiLevelType w:val="hybridMultilevel"/>
    <w:tmpl w:val="566A7EFE"/>
    <w:lvl w:ilvl="0" w:tplc="541E6BBA">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nsid w:val="106C444C"/>
    <w:multiLevelType w:val="hybridMultilevel"/>
    <w:tmpl w:val="D33A17FE"/>
    <w:lvl w:ilvl="0" w:tplc="DFD46A2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3AF5C1D"/>
    <w:multiLevelType w:val="hybridMultilevel"/>
    <w:tmpl w:val="203276F4"/>
    <w:lvl w:ilvl="0" w:tplc="3D541AF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CDE15C2"/>
    <w:multiLevelType w:val="singleLevel"/>
    <w:tmpl w:val="B34032A0"/>
    <w:lvl w:ilvl="0">
      <w:start w:val="1"/>
      <w:numFmt w:val="hebrew1"/>
      <w:lvlText w:val="%1."/>
      <w:lvlJc w:val="left"/>
      <w:pPr>
        <w:tabs>
          <w:tab w:val="num" w:pos="1871"/>
        </w:tabs>
        <w:ind w:left="1871" w:right="1871" w:hanging="1020"/>
      </w:pPr>
      <w:rPr>
        <w:rFonts w:hint="default"/>
        <w:sz w:val="24"/>
      </w:rPr>
    </w:lvl>
  </w:abstractNum>
  <w:abstractNum w:abstractNumId="21">
    <w:nsid w:val="1FEF57A8"/>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2">
    <w:nsid w:val="2165471A"/>
    <w:multiLevelType w:val="hybridMultilevel"/>
    <w:tmpl w:val="6F4875AA"/>
    <w:lvl w:ilvl="0" w:tplc="556C6A02">
      <w:start w:val="1"/>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nsid w:val="22F55C0B"/>
    <w:multiLevelType w:val="singleLevel"/>
    <w:tmpl w:val="A2F87D02"/>
    <w:lvl w:ilvl="0">
      <w:start w:val="1"/>
      <w:numFmt w:val="decimal"/>
      <w:lvlText w:val="%1."/>
      <w:lvlJc w:val="left"/>
      <w:pPr>
        <w:tabs>
          <w:tab w:val="num" w:pos="2711"/>
        </w:tabs>
        <w:ind w:left="2711" w:right="2711" w:hanging="840"/>
      </w:pPr>
      <w:rPr>
        <w:rFonts w:hint="default"/>
        <w:sz w:val="24"/>
      </w:rPr>
    </w:lvl>
  </w:abstractNum>
  <w:abstractNum w:abstractNumId="24">
    <w:nsid w:val="239843A0"/>
    <w:multiLevelType w:val="hybridMultilevel"/>
    <w:tmpl w:val="48D2FC38"/>
    <w:lvl w:ilvl="0" w:tplc="D3F60F68">
      <w:start w:val="8"/>
      <w:numFmt w:val="bullet"/>
      <w:lvlText w:val="-"/>
      <w:lvlJc w:val="left"/>
      <w:pPr>
        <w:ind w:left="1493" w:hanging="360"/>
      </w:pPr>
      <w:rPr>
        <w:rFonts w:ascii="Times New Roman" w:eastAsia="Times New Roman" w:hAnsi="Times New Roman" w:cs="David" w:hint="default"/>
      </w:rPr>
    </w:lvl>
    <w:lvl w:ilvl="1" w:tplc="04090003" w:tentative="1">
      <w:start w:val="1"/>
      <w:numFmt w:val="bullet"/>
      <w:lvlText w:val="o"/>
      <w:lvlJc w:val="left"/>
      <w:pPr>
        <w:ind w:left="2213" w:hanging="360"/>
      </w:pPr>
      <w:rPr>
        <w:rFonts w:ascii="Courier New" w:hAnsi="Courier New" w:cs="Courier New" w:hint="default"/>
      </w:rPr>
    </w:lvl>
    <w:lvl w:ilvl="2" w:tplc="04090005" w:tentative="1">
      <w:start w:val="1"/>
      <w:numFmt w:val="bullet"/>
      <w:lvlText w:val=""/>
      <w:lvlJc w:val="left"/>
      <w:pPr>
        <w:ind w:left="2933" w:hanging="360"/>
      </w:pPr>
      <w:rPr>
        <w:rFonts w:ascii="Wingdings" w:hAnsi="Wingdings" w:hint="default"/>
      </w:rPr>
    </w:lvl>
    <w:lvl w:ilvl="3" w:tplc="04090001" w:tentative="1">
      <w:start w:val="1"/>
      <w:numFmt w:val="bullet"/>
      <w:lvlText w:val=""/>
      <w:lvlJc w:val="left"/>
      <w:pPr>
        <w:ind w:left="3653" w:hanging="360"/>
      </w:pPr>
      <w:rPr>
        <w:rFonts w:ascii="Symbol" w:hAnsi="Symbol" w:hint="default"/>
      </w:rPr>
    </w:lvl>
    <w:lvl w:ilvl="4" w:tplc="04090003" w:tentative="1">
      <w:start w:val="1"/>
      <w:numFmt w:val="bullet"/>
      <w:lvlText w:val="o"/>
      <w:lvlJc w:val="left"/>
      <w:pPr>
        <w:ind w:left="4373" w:hanging="360"/>
      </w:pPr>
      <w:rPr>
        <w:rFonts w:ascii="Courier New" w:hAnsi="Courier New" w:cs="Courier New" w:hint="default"/>
      </w:rPr>
    </w:lvl>
    <w:lvl w:ilvl="5" w:tplc="04090005" w:tentative="1">
      <w:start w:val="1"/>
      <w:numFmt w:val="bullet"/>
      <w:lvlText w:val=""/>
      <w:lvlJc w:val="left"/>
      <w:pPr>
        <w:ind w:left="5093" w:hanging="360"/>
      </w:pPr>
      <w:rPr>
        <w:rFonts w:ascii="Wingdings" w:hAnsi="Wingdings" w:hint="default"/>
      </w:rPr>
    </w:lvl>
    <w:lvl w:ilvl="6" w:tplc="04090001" w:tentative="1">
      <w:start w:val="1"/>
      <w:numFmt w:val="bullet"/>
      <w:lvlText w:val=""/>
      <w:lvlJc w:val="left"/>
      <w:pPr>
        <w:ind w:left="5813" w:hanging="360"/>
      </w:pPr>
      <w:rPr>
        <w:rFonts w:ascii="Symbol" w:hAnsi="Symbol" w:hint="default"/>
      </w:rPr>
    </w:lvl>
    <w:lvl w:ilvl="7" w:tplc="04090003" w:tentative="1">
      <w:start w:val="1"/>
      <w:numFmt w:val="bullet"/>
      <w:lvlText w:val="o"/>
      <w:lvlJc w:val="left"/>
      <w:pPr>
        <w:ind w:left="6533" w:hanging="360"/>
      </w:pPr>
      <w:rPr>
        <w:rFonts w:ascii="Courier New" w:hAnsi="Courier New" w:cs="Courier New" w:hint="default"/>
      </w:rPr>
    </w:lvl>
    <w:lvl w:ilvl="8" w:tplc="04090005" w:tentative="1">
      <w:start w:val="1"/>
      <w:numFmt w:val="bullet"/>
      <w:lvlText w:val=""/>
      <w:lvlJc w:val="left"/>
      <w:pPr>
        <w:ind w:left="7253" w:hanging="360"/>
      </w:pPr>
      <w:rPr>
        <w:rFonts w:ascii="Wingdings" w:hAnsi="Wingdings" w:hint="default"/>
      </w:rPr>
    </w:lvl>
  </w:abstractNum>
  <w:abstractNum w:abstractNumId="25">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F9A75EB"/>
    <w:multiLevelType w:val="singleLevel"/>
    <w:tmpl w:val="EF2AB88E"/>
    <w:lvl w:ilvl="0">
      <w:start w:val="1"/>
      <w:numFmt w:val="hebrew1"/>
      <w:lvlText w:val="%1."/>
      <w:lvlJc w:val="left"/>
      <w:pPr>
        <w:tabs>
          <w:tab w:val="num" w:pos="1871"/>
        </w:tabs>
        <w:ind w:left="1871" w:right="1871" w:hanging="1020"/>
      </w:pPr>
      <w:rPr>
        <w:rFonts w:hint="default"/>
        <w:sz w:val="24"/>
      </w:rPr>
    </w:lvl>
  </w:abstractNum>
  <w:abstractNum w:abstractNumId="29">
    <w:nsid w:val="309B65BF"/>
    <w:multiLevelType w:val="hybridMultilevel"/>
    <w:tmpl w:val="3696A39A"/>
    <w:lvl w:ilvl="0" w:tplc="02640D4A">
      <w:start w:val="1"/>
      <w:numFmt w:val="hebrew1"/>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D50581"/>
    <w:multiLevelType w:val="hybridMultilevel"/>
    <w:tmpl w:val="A5FAD25E"/>
    <w:lvl w:ilvl="0" w:tplc="942E57C4">
      <w:start w:val="9"/>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1722447"/>
    <w:multiLevelType w:val="singleLevel"/>
    <w:tmpl w:val="DF624E62"/>
    <w:lvl w:ilvl="0">
      <w:start w:val="2"/>
      <w:numFmt w:val="bullet"/>
      <w:lvlText w:val="-"/>
      <w:lvlJc w:val="left"/>
      <w:pPr>
        <w:tabs>
          <w:tab w:val="num" w:pos="3757"/>
        </w:tabs>
        <w:ind w:left="3757" w:right="3757" w:hanging="1035"/>
      </w:pPr>
      <w:rPr>
        <w:rFonts w:cs="Times New Roman" w:hint="default"/>
        <w:sz w:val="24"/>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92C0DCF"/>
    <w:multiLevelType w:val="singleLevel"/>
    <w:tmpl w:val="F6D4EEC8"/>
    <w:lvl w:ilvl="0">
      <w:start w:val="1"/>
      <w:numFmt w:val="hebrew1"/>
      <w:lvlText w:val="%1."/>
      <w:lvlJc w:val="left"/>
      <w:pPr>
        <w:tabs>
          <w:tab w:val="num" w:pos="1871"/>
        </w:tabs>
        <w:ind w:left="1871" w:right="1871" w:hanging="1020"/>
      </w:pPr>
      <w:rPr>
        <w:rFonts w:hint="default"/>
        <w:sz w:val="24"/>
      </w:rPr>
    </w:lvl>
  </w:abstractNum>
  <w:abstractNum w:abstractNumId="3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0B50F0E"/>
    <w:multiLevelType w:val="multilevel"/>
    <w:tmpl w:val="019E7C9C"/>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nsid w:val="47EF5118"/>
    <w:multiLevelType w:val="singleLevel"/>
    <w:tmpl w:val="8280001A"/>
    <w:lvl w:ilvl="0">
      <w:start w:val="1"/>
      <w:numFmt w:val="hebrew1"/>
      <w:lvlText w:val="%1."/>
      <w:lvlJc w:val="left"/>
      <w:pPr>
        <w:tabs>
          <w:tab w:val="num" w:pos="1871"/>
        </w:tabs>
        <w:ind w:left="1871" w:right="1871" w:hanging="1020"/>
      </w:pPr>
      <w:rPr>
        <w:rFonts w:hint="default"/>
        <w:sz w:val="24"/>
      </w:rPr>
    </w:lvl>
  </w:abstractNum>
  <w:abstractNum w:abstractNumId="4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53FE7EFE"/>
    <w:multiLevelType w:val="singleLevel"/>
    <w:tmpl w:val="5CC8BFE2"/>
    <w:lvl w:ilvl="0">
      <w:start w:val="1"/>
      <w:numFmt w:val="hebrew1"/>
      <w:lvlText w:val="%1."/>
      <w:lvlJc w:val="left"/>
      <w:pPr>
        <w:tabs>
          <w:tab w:val="num" w:pos="1871"/>
        </w:tabs>
        <w:ind w:left="1871" w:right="1871" w:hanging="1020"/>
      </w:pPr>
      <w:rPr>
        <w:rFonts w:hint="default"/>
        <w:sz w:val="24"/>
      </w:rPr>
    </w:lvl>
  </w:abstractNum>
  <w:abstractNum w:abstractNumId="51">
    <w:nsid w:val="5A0665A5"/>
    <w:multiLevelType w:val="singleLevel"/>
    <w:tmpl w:val="526A35B0"/>
    <w:lvl w:ilvl="0">
      <w:start w:val="1"/>
      <w:numFmt w:val="hebrew1"/>
      <w:lvlText w:val="%1."/>
      <w:lvlJc w:val="left"/>
      <w:pPr>
        <w:tabs>
          <w:tab w:val="num" w:pos="1871"/>
        </w:tabs>
        <w:ind w:left="1871" w:right="1871" w:hanging="1020"/>
      </w:pPr>
      <w:rPr>
        <w:rFonts w:hint="default"/>
        <w:sz w:val="24"/>
      </w:rPr>
    </w:lvl>
  </w:abstractNum>
  <w:abstractNum w:abstractNumId="52">
    <w:nsid w:val="5B580960"/>
    <w:multiLevelType w:val="singleLevel"/>
    <w:tmpl w:val="A37A1B76"/>
    <w:lvl w:ilvl="0">
      <w:start w:val="1"/>
      <w:numFmt w:val="hebrew1"/>
      <w:lvlText w:val="%1."/>
      <w:lvlJc w:val="left"/>
      <w:pPr>
        <w:tabs>
          <w:tab w:val="num" w:pos="1871"/>
        </w:tabs>
        <w:ind w:left="1871" w:right="1871" w:hanging="1020"/>
      </w:pPr>
      <w:rPr>
        <w:rFonts w:hint="default"/>
        <w:sz w:val="24"/>
      </w:rPr>
    </w:lvl>
  </w:abstractNum>
  <w:abstractNum w:abstractNumId="5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5">
    <w:nsid w:val="60FE4BC9"/>
    <w:multiLevelType w:val="hybridMultilevel"/>
    <w:tmpl w:val="7138E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3">
    <w:nsid w:val="73C34330"/>
    <w:multiLevelType w:val="hybridMultilevel"/>
    <w:tmpl w:val="983E2632"/>
    <w:lvl w:ilvl="0" w:tplc="93F83114">
      <w:start w:val="1"/>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nsid w:val="75EB0989"/>
    <w:multiLevelType w:val="multilevel"/>
    <w:tmpl w:val="D4705582"/>
    <w:lvl w:ilvl="0">
      <w:start w:val="1"/>
      <w:numFmt w:val="decimal"/>
      <w:lvlText w:val="%1."/>
      <w:lvlJc w:val="left"/>
      <w:pPr>
        <w:tabs>
          <w:tab w:val="num" w:pos="2711"/>
        </w:tabs>
        <w:ind w:left="2711" w:right="2711" w:hanging="840"/>
      </w:pPr>
      <w:rPr>
        <w:rFonts w:hint="default"/>
        <w:sz w:val="24"/>
      </w:rPr>
    </w:lvl>
    <w:lvl w:ilvl="1">
      <w:start w:val="9"/>
      <w:numFmt w:val="decimal"/>
      <w:isLgl/>
      <w:lvlText w:val="%1.%2"/>
      <w:lvlJc w:val="left"/>
      <w:pPr>
        <w:tabs>
          <w:tab w:val="num" w:pos="2726"/>
        </w:tabs>
        <w:ind w:left="2726" w:hanging="855"/>
      </w:pPr>
      <w:rPr>
        <w:rFonts w:hint="default"/>
        <w:b w:val="0"/>
        <w:u w:val="none"/>
      </w:rPr>
    </w:lvl>
    <w:lvl w:ilvl="2">
      <w:start w:val="1"/>
      <w:numFmt w:val="decimal"/>
      <w:isLgl/>
      <w:lvlText w:val="%1.%2.%3"/>
      <w:lvlJc w:val="left"/>
      <w:pPr>
        <w:tabs>
          <w:tab w:val="num" w:pos="2726"/>
        </w:tabs>
        <w:ind w:left="2726" w:hanging="855"/>
      </w:pPr>
      <w:rPr>
        <w:rFonts w:hint="default"/>
        <w:b w:val="0"/>
        <w:u w:val="none"/>
      </w:rPr>
    </w:lvl>
    <w:lvl w:ilvl="3">
      <w:start w:val="1"/>
      <w:numFmt w:val="decimal"/>
      <w:isLgl/>
      <w:lvlText w:val="%1.%2.%3.%4"/>
      <w:lvlJc w:val="left"/>
      <w:pPr>
        <w:tabs>
          <w:tab w:val="num" w:pos="2726"/>
        </w:tabs>
        <w:ind w:left="2726" w:hanging="855"/>
      </w:pPr>
      <w:rPr>
        <w:rFonts w:hint="default"/>
        <w:b w:val="0"/>
        <w:u w:val="none"/>
      </w:rPr>
    </w:lvl>
    <w:lvl w:ilvl="4">
      <w:start w:val="1"/>
      <w:numFmt w:val="decimal"/>
      <w:isLgl/>
      <w:lvlText w:val="%1.%2.%3.%4.%5"/>
      <w:lvlJc w:val="left"/>
      <w:pPr>
        <w:tabs>
          <w:tab w:val="num" w:pos="2951"/>
        </w:tabs>
        <w:ind w:left="2951" w:hanging="1080"/>
      </w:pPr>
      <w:rPr>
        <w:rFonts w:hint="default"/>
        <w:b w:val="0"/>
        <w:u w:val="none"/>
      </w:rPr>
    </w:lvl>
    <w:lvl w:ilvl="5">
      <w:start w:val="1"/>
      <w:numFmt w:val="decimal"/>
      <w:isLgl/>
      <w:lvlText w:val="%1.%2.%3.%4.%5.%6"/>
      <w:lvlJc w:val="left"/>
      <w:pPr>
        <w:tabs>
          <w:tab w:val="num" w:pos="2951"/>
        </w:tabs>
        <w:ind w:left="2951" w:hanging="1080"/>
      </w:pPr>
      <w:rPr>
        <w:rFonts w:hint="default"/>
        <w:b w:val="0"/>
        <w:u w:val="none"/>
      </w:rPr>
    </w:lvl>
    <w:lvl w:ilvl="6">
      <w:start w:val="1"/>
      <w:numFmt w:val="decimal"/>
      <w:isLgl/>
      <w:lvlText w:val="%1.%2.%3.%4.%5.%6.%7"/>
      <w:lvlJc w:val="left"/>
      <w:pPr>
        <w:tabs>
          <w:tab w:val="num" w:pos="3311"/>
        </w:tabs>
        <w:ind w:left="3311" w:hanging="1440"/>
      </w:pPr>
      <w:rPr>
        <w:rFonts w:hint="default"/>
        <w:b w:val="0"/>
        <w:u w:val="none"/>
      </w:rPr>
    </w:lvl>
    <w:lvl w:ilvl="7">
      <w:start w:val="1"/>
      <w:numFmt w:val="decimal"/>
      <w:isLgl/>
      <w:lvlText w:val="%1.%2.%3.%4.%5.%6.%7.%8"/>
      <w:lvlJc w:val="left"/>
      <w:pPr>
        <w:tabs>
          <w:tab w:val="num" w:pos="3311"/>
        </w:tabs>
        <w:ind w:left="3311" w:hanging="1440"/>
      </w:pPr>
      <w:rPr>
        <w:rFonts w:hint="default"/>
        <w:b w:val="0"/>
        <w:u w:val="none"/>
      </w:rPr>
    </w:lvl>
    <w:lvl w:ilvl="8">
      <w:start w:val="1"/>
      <w:numFmt w:val="decimal"/>
      <w:isLgl/>
      <w:lvlText w:val="%1.%2.%3.%4.%5.%6.%7.%8.%9"/>
      <w:lvlJc w:val="left"/>
      <w:pPr>
        <w:tabs>
          <w:tab w:val="num" w:pos="3311"/>
        </w:tabs>
        <w:ind w:left="3311" w:hanging="1440"/>
      </w:pPr>
      <w:rPr>
        <w:rFonts w:hint="default"/>
        <w:b w:val="0"/>
        <w:u w:val="none"/>
      </w:rPr>
    </w:lvl>
  </w:abstractNum>
  <w:abstractNum w:abstractNumId="66">
    <w:nsid w:val="7965771C"/>
    <w:multiLevelType w:val="singleLevel"/>
    <w:tmpl w:val="66C623E0"/>
    <w:lvl w:ilvl="0">
      <w:start w:val="1"/>
      <w:numFmt w:val="hebrew1"/>
      <w:lvlText w:val="(%1)"/>
      <w:lvlJc w:val="left"/>
      <w:pPr>
        <w:tabs>
          <w:tab w:val="num" w:pos="1871"/>
        </w:tabs>
        <w:ind w:left="1871" w:right="1871" w:hanging="1020"/>
      </w:pPr>
      <w:rPr>
        <w:rFonts w:hint="default"/>
        <w:sz w:val="24"/>
      </w:rPr>
    </w:lvl>
  </w:abstractNum>
  <w:abstractNum w:abstractNumId="67">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8">
    <w:nsid w:val="7BA25BD3"/>
    <w:multiLevelType w:val="hybridMultilevel"/>
    <w:tmpl w:val="F77CF76C"/>
    <w:lvl w:ilvl="0" w:tplc="62B4E99E">
      <w:start w:val="3"/>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8"/>
  </w:num>
  <w:num w:numId="2">
    <w:abstractNumId w:val="9"/>
  </w:num>
  <w:num w:numId="3">
    <w:abstractNumId w:val="61"/>
  </w:num>
  <w:num w:numId="4">
    <w:abstractNumId w:val="49"/>
  </w:num>
  <w:num w:numId="5">
    <w:abstractNumId w:val="18"/>
  </w:num>
  <w:num w:numId="6">
    <w:abstractNumId w:val="27"/>
  </w:num>
  <w:num w:numId="7">
    <w:abstractNumId w:val="5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70"/>
  </w:num>
  <w:num w:numId="11">
    <w:abstractNumId w:val="8"/>
  </w:num>
  <w:num w:numId="12">
    <w:abstractNumId w:val="12"/>
  </w:num>
  <w:num w:numId="13">
    <w:abstractNumId w:val="44"/>
  </w:num>
  <w:num w:numId="14">
    <w:abstractNumId w:val="19"/>
  </w:num>
  <w:num w:numId="15">
    <w:abstractNumId w:val="43"/>
  </w:num>
  <w:num w:numId="16">
    <w:abstractNumId w:val="59"/>
  </w:num>
  <w:num w:numId="17">
    <w:abstractNumId w:val="25"/>
  </w:num>
  <w:num w:numId="18">
    <w:abstractNumId w:val="64"/>
  </w:num>
  <w:num w:numId="19">
    <w:abstractNumId w:val="58"/>
  </w:num>
  <w:num w:numId="20">
    <w:abstractNumId w:val="35"/>
  </w:num>
  <w:num w:numId="21">
    <w:abstractNumId w:val="67"/>
  </w:num>
  <w:num w:numId="22">
    <w:abstractNumId w:val="57"/>
  </w:num>
  <w:num w:numId="23">
    <w:abstractNumId w:val="69"/>
  </w:num>
  <w:num w:numId="24">
    <w:abstractNumId w:val="42"/>
  </w:num>
  <w:num w:numId="25">
    <w:abstractNumId w:val="13"/>
  </w:num>
  <w:num w:numId="26">
    <w:abstractNumId w:val="7"/>
  </w:num>
  <w:num w:numId="27">
    <w:abstractNumId w:val="34"/>
  </w:num>
  <w:num w:numId="28">
    <w:abstractNumId w:val="56"/>
  </w:num>
  <w:num w:numId="29">
    <w:abstractNumId w:val="39"/>
  </w:num>
  <w:num w:numId="30">
    <w:abstractNumId w:val="46"/>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17"/>
  </w:num>
  <w:num w:numId="34">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4"/>
  </w:num>
  <w:num w:numId="36">
    <w:abstractNumId w:val="48"/>
  </w:num>
  <w:num w:numId="37">
    <w:abstractNumId w:val="14"/>
  </w:num>
  <w:num w:numId="38">
    <w:abstractNumId w:val="60"/>
  </w:num>
  <w:num w:numId="39">
    <w:abstractNumId w:val="45"/>
  </w:num>
  <w:num w:numId="40">
    <w:abstractNumId w:val="62"/>
  </w:num>
  <w:num w:numId="41">
    <w:abstractNumId w:val="28"/>
  </w:num>
  <w:num w:numId="42">
    <w:abstractNumId w:val="63"/>
  </w:num>
  <w:num w:numId="43">
    <w:abstractNumId w:val="66"/>
  </w:num>
  <w:num w:numId="44">
    <w:abstractNumId w:val="55"/>
  </w:num>
  <w:num w:numId="45">
    <w:abstractNumId w:val="52"/>
  </w:num>
  <w:num w:numId="46">
    <w:abstractNumId w:val="50"/>
  </w:num>
  <w:num w:numId="47">
    <w:abstractNumId w:val="51"/>
  </w:num>
  <w:num w:numId="48">
    <w:abstractNumId w:val="65"/>
  </w:num>
  <w:num w:numId="49">
    <w:abstractNumId w:val="16"/>
  </w:num>
  <w:num w:numId="50">
    <w:abstractNumId w:val="24"/>
  </w:num>
  <w:num w:numId="51">
    <w:abstractNumId w:val="47"/>
  </w:num>
  <w:num w:numId="52">
    <w:abstractNumId w:val="20"/>
  </w:num>
  <w:num w:numId="53">
    <w:abstractNumId w:val="36"/>
  </w:num>
  <w:num w:numId="54">
    <w:abstractNumId w:val="15"/>
  </w:num>
  <w:num w:numId="55">
    <w:abstractNumId w:val="30"/>
  </w:num>
  <w:num w:numId="56">
    <w:abstractNumId w:val="31"/>
  </w:num>
  <w:num w:numId="57">
    <w:abstractNumId w:val="23"/>
  </w:num>
  <w:num w:numId="58">
    <w:abstractNumId w:val="22"/>
  </w:num>
  <w:num w:numId="59">
    <w:abstractNumId w:val="68"/>
  </w:num>
  <w:num w:numId="60">
    <w:abstractNumId w:val="29"/>
  </w:num>
  <w:num w:numId="61">
    <w:abstractNumId w:val="41"/>
  </w:num>
  <w:num w:numId="62">
    <w:abstractNumId w:val="21"/>
  </w:num>
  <w:num w:numId="63">
    <w:abstractNumId w:val="10"/>
  </w:num>
  <w:num w:numId="64">
    <w:abstractNumId w:val="1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680"/>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A40"/>
    <w:rsid w:val="001E6BD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1C2"/>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96E"/>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162B"/>
    <w:rsid w:val="00551816"/>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3B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66E"/>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191B"/>
    <w:rsid w:val="007719A7"/>
    <w:rsid w:val="00772FBA"/>
    <w:rsid w:val="00773360"/>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48"/>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214"/>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EFF"/>
    <w:rsid w:val="00CA3F0C"/>
    <w:rsid w:val="00CA4200"/>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DEF"/>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2529"/>
    <o:shapelayout v:ext="edit">
      <o:idmap v:ext="edit" data="1"/>
    </o:shapelayout>
  </w:shapeDefaults>
  <w:decimalSymbol w:val="."/>
  <w:listSeparator w:val=","/>
  <w14:docId w14:val="08A10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8"/>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8"/>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C857A1"/>
    <w:pPr>
      <w:widowControl/>
      <w:numPr>
        <w:numId w:val="39"/>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40"/>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7"/>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List" w:uiPriority="99"/>
    <w:lsdException w:name="List Bullet" w:uiPriority="99"/>
    <w:lsdException w:name="List Number" w:semiHidden="0" w:unhideWhenUsed="0"/>
    <w:lsdException w:name="List 2" w:uiPriority="99"/>
    <w:lsdException w:name="List 3" w:uiPriority="99"/>
    <w:lsdException w:name="List 4" w:semiHidden="0" w:unhideWhenUsed="0"/>
    <w:lsdException w:name="List 5" w:semiHidden="0" w:unhideWhenUsed="0"/>
    <w:lsdException w:name="List Bullet 2" w:uiPriority="99"/>
    <w:lsdException w:name="List Bullet 3" w:uiPriority="99"/>
    <w:lsdException w:name="List Number 3" w:uiPriority="99"/>
    <w:lsdException w:name="Title" w:semiHidden="0" w:uiPriority="99" w:unhideWhenUsed="0" w:qFormat="1"/>
    <w:lsdException w:name="Body Text" w:uiPriority="99"/>
    <w:lsdException w:name="Body Text Indent" w:uiPriority="99"/>
    <w:lsdException w:name="List Continue 2"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8"/>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8"/>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C857A1"/>
    <w:pPr>
      <w:widowControl/>
      <w:numPr>
        <w:numId w:val="39"/>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40"/>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7"/>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omments" Target="comments.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0276"/>
    <w:rsid w:val="00155B5A"/>
    <w:rsid w:val="001914F8"/>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971E5"/>
    <w:rsid w:val="005B49A9"/>
    <w:rsid w:val="00657769"/>
    <w:rsid w:val="00666103"/>
    <w:rsid w:val="00702E44"/>
    <w:rsid w:val="007668B5"/>
    <w:rsid w:val="00773A1B"/>
    <w:rsid w:val="00792769"/>
    <w:rsid w:val="0079452A"/>
    <w:rsid w:val="00822C6C"/>
    <w:rsid w:val="008459B7"/>
    <w:rsid w:val="00865609"/>
    <w:rsid w:val="00892A3F"/>
    <w:rsid w:val="008E3E8D"/>
    <w:rsid w:val="008E4989"/>
    <w:rsid w:val="00943DC1"/>
    <w:rsid w:val="0096383E"/>
    <w:rsid w:val="009D03AD"/>
    <w:rsid w:val="009D4809"/>
    <w:rsid w:val="009F7A03"/>
    <w:rsid w:val="00A754F3"/>
    <w:rsid w:val="00AE0232"/>
    <w:rsid w:val="00B26E00"/>
    <w:rsid w:val="00B56299"/>
    <w:rsid w:val="00B75BA8"/>
    <w:rsid w:val="00BA4492"/>
    <w:rsid w:val="00BC11DC"/>
    <w:rsid w:val="00BF7704"/>
    <w:rsid w:val="00C25ED5"/>
    <w:rsid w:val="00C44E82"/>
    <w:rsid w:val="00C53948"/>
    <w:rsid w:val="00C64454"/>
    <w:rsid w:val="00C76CAF"/>
    <w:rsid w:val="00CD752A"/>
    <w:rsid w:val="00CE2D20"/>
    <w:rsid w:val="00CE4454"/>
    <w:rsid w:val="00D118A5"/>
    <w:rsid w:val="00DB21B7"/>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CF8D4D-8765-4001-9071-FB607738B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68</Pages>
  <Words>17158</Words>
  <Characters>91470</Characters>
  <Application>Microsoft Office Word</Application>
  <DocSecurity>0</DocSecurity>
  <Lines>762</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108412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3</cp:revision>
  <cp:lastPrinted>2017-11-14T10:28:00Z</cp:lastPrinted>
  <dcterms:created xsi:type="dcterms:W3CDTF">2017-11-14T10:28:00Z</dcterms:created>
  <dcterms:modified xsi:type="dcterms:W3CDTF">2017-11-14T10:28:00Z</dcterms:modified>
  <cp:category>Tenders</cp:category>
</cp:coreProperties>
</file>